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AA9" w:rsidRDefault="00BE1AA9">
      <w:pPr>
        <w:pStyle w:val="variable"/>
        <w:ind w:firstLine="709"/>
        <w:jc w:val="right"/>
        <w:rPr>
          <w:rFonts w:ascii="Liberation Serif" w:hAnsi="Liberation Serif" w:cs="Liberation Serif"/>
          <w:sz w:val="22"/>
          <w:szCs w:val="22"/>
        </w:rPr>
      </w:pPr>
    </w:p>
    <w:p w:rsidR="0023361F" w:rsidRPr="0023361F" w:rsidRDefault="0023361F" w:rsidP="0023361F">
      <w:pPr>
        <w:autoSpaceDN w:val="0"/>
        <w:jc w:val="center"/>
        <w:textAlignment w:val="baseline"/>
        <w:rPr>
          <w:rFonts w:ascii="Liberation Serif" w:hAnsi="Liberation Serif"/>
          <w:b/>
          <w:sz w:val="28"/>
          <w:szCs w:val="28"/>
          <w:lang w:eastAsia="ru-RU"/>
        </w:rPr>
      </w:pPr>
      <w:r w:rsidRPr="0023361F">
        <w:rPr>
          <w:rFonts w:ascii="Liberation Serif" w:hAnsi="Liberation Serif"/>
          <w:b/>
          <w:sz w:val="28"/>
          <w:szCs w:val="28"/>
          <w:lang w:eastAsia="ru-RU"/>
        </w:rPr>
        <w:t>Администрация</w:t>
      </w:r>
    </w:p>
    <w:p w:rsidR="0023361F" w:rsidRPr="0023361F" w:rsidRDefault="0023361F" w:rsidP="0023361F">
      <w:pPr>
        <w:autoSpaceDN w:val="0"/>
        <w:jc w:val="center"/>
        <w:textAlignment w:val="baseline"/>
        <w:rPr>
          <w:rFonts w:ascii="Liberation Serif" w:hAnsi="Liberation Serif"/>
          <w:b/>
          <w:sz w:val="28"/>
          <w:szCs w:val="28"/>
          <w:lang w:eastAsia="ru-RU"/>
        </w:rPr>
      </w:pPr>
      <w:r w:rsidRPr="0023361F">
        <w:rPr>
          <w:rFonts w:ascii="Liberation Serif" w:hAnsi="Liberation Serif"/>
          <w:b/>
          <w:sz w:val="28"/>
          <w:szCs w:val="28"/>
          <w:lang w:eastAsia="ru-RU"/>
        </w:rPr>
        <w:t>Городского округа «город Ирбит» Свердловской области</w:t>
      </w:r>
    </w:p>
    <w:p w:rsidR="00BE1AA9" w:rsidRDefault="00BE1AA9">
      <w:pPr>
        <w:pStyle w:val="variable"/>
        <w:ind w:firstLine="709"/>
        <w:jc w:val="both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both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both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ИНФОРМАЦИОННОЕ СООБЩЕНИЕ</w:t>
      </w:r>
    </w:p>
    <w:p w:rsidR="0023361F" w:rsidRPr="0023361F" w:rsidRDefault="00BE1AA9" w:rsidP="0023361F">
      <w:pPr>
        <w:autoSpaceDN w:val="0"/>
        <w:ind w:firstLine="360"/>
        <w:jc w:val="center"/>
        <w:textAlignment w:val="baseline"/>
        <w:rPr>
          <w:rFonts w:ascii="Liberation Serif" w:hAnsi="Liberation Serif" w:cs="Liberation Serif"/>
          <w:b/>
          <w:sz w:val="28"/>
          <w:szCs w:val="28"/>
        </w:rPr>
      </w:pPr>
      <w:r w:rsidRPr="0023361F">
        <w:rPr>
          <w:rFonts w:ascii="Liberation Serif" w:hAnsi="Liberation Serif" w:cs="Liberation Serif"/>
          <w:b/>
          <w:sz w:val="28"/>
          <w:szCs w:val="28"/>
        </w:rPr>
        <w:t>о проведен</w:t>
      </w:r>
      <w:proofErr w:type="gramStart"/>
      <w:r w:rsidRPr="0023361F">
        <w:rPr>
          <w:rFonts w:ascii="Liberation Serif" w:hAnsi="Liberation Serif" w:cs="Liberation Serif"/>
          <w:b/>
          <w:sz w:val="28"/>
          <w:szCs w:val="28"/>
        </w:rPr>
        <w:t xml:space="preserve">ии </w:t>
      </w:r>
      <w:r w:rsidR="00554C81" w:rsidRPr="0023361F">
        <w:rPr>
          <w:rFonts w:ascii="Liberation Serif" w:hAnsi="Liberation Serif" w:cs="Liberation Serif"/>
          <w:b/>
          <w:sz w:val="28"/>
          <w:szCs w:val="28"/>
        </w:rPr>
        <w:t>ау</w:t>
      </w:r>
      <w:proofErr w:type="gramEnd"/>
      <w:r w:rsidR="00554C81" w:rsidRPr="0023361F">
        <w:rPr>
          <w:rFonts w:ascii="Liberation Serif" w:hAnsi="Liberation Serif" w:cs="Liberation Serif"/>
          <w:b/>
          <w:sz w:val="28"/>
          <w:szCs w:val="28"/>
        </w:rPr>
        <w:t xml:space="preserve">кциона в электронной форме </w:t>
      </w:r>
      <w:r w:rsidRPr="0023361F">
        <w:rPr>
          <w:rFonts w:ascii="Liberation Serif" w:hAnsi="Liberation Serif" w:cs="Liberation Serif"/>
          <w:b/>
          <w:sz w:val="28"/>
          <w:szCs w:val="28"/>
        </w:rPr>
        <w:t>по продаже</w:t>
      </w:r>
      <w:r w:rsidR="00554C81" w:rsidRPr="0023361F">
        <w:rPr>
          <w:rFonts w:ascii="Liberation Serif" w:hAnsi="Liberation Serif" w:cs="Liberation Serif"/>
          <w:b/>
          <w:sz w:val="28"/>
          <w:szCs w:val="28"/>
        </w:rPr>
        <w:t xml:space="preserve"> недвижимого </w:t>
      </w:r>
      <w:r w:rsidRPr="0023361F">
        <w:rPr>
          <w:rFonts w:ascii="Liberation Serif" w:hAnsi="Liberation Serif" w:cs="Liberation Serif"/>
          <w:b/>
          <w:sz w:val="28"/>
          <w:szCs w:val="28"/>
        </w:rPr>
        <w:t>имущества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23361F" w:rsidRPr="0023361F">
        <w:rPr>
          <w:rFonts w:ascii="Liberation Serif" w:hAnsi="Liberation Serif"/>
          <w:b/>
          <w:color w:val="000000"/>
          <w:sz w:val="28"/>
          <w:szCs w:val="28"/>
        </w:rPr>
        <w:t xml:space="preserve">находящегося в муниципальной собственности Городского округа «город Ирбит» Свердловской области, расположенного по адресу: Российская Федерация, </w:t>
      </w:r>
      <w:r w:rsidR="0023361F" w:rsidRPr="0023361F">
        <w:rPr>
          <w:rFonts w:ascii="Liberation Serif" w:hAnsi="Liberation Serif" w:cs="Liberation Serif"/>
          <w:b/>
          <w:sz w:val="28"/>
          <w:szCs w:val="28"/>
        </w:rPr>
        <w:t>Свердловская область, г. Ирбит,</w:t>
      </w:r>
    </w:p>
    <w:p w:rsidR="0023361F" w:rsidRPr="0023361F" w:rsidRDefault="0023361F" w:rsidP="0023361F">
      <w:pPr>
        <w:autoSpaceDN w:val="0"/>
        <w:ind w:firstLine="360"/>
        <w:jc w:val="center"/>
        <w:textAlignment w:val="baseline"/>
        <w:rPr>
          <w:rFonts w:ascii="Liberation Serif" w:hAnsi="Liberation Serif"/>
          <w:b/>
        </w:rPr>
      </w:pPr>
      <w:r w:rsidRPr="0023361F">
        <w:rPr>
          <w:rFonts w:ascii="Liberation Serif" w:hAnsi="Liberation Serif" w:cs="Liberation Serif"/>
          <w:b/>
          <w:sz w:val="28"/>
          <w:szCs w:val="28"/>
        </w:rPr>
        <w:t xml:space="preserve">ул. </w:t>
      </w:r>
      <w:proofErr w:type="gramStart"/>
      <w:r w:rsidR="00487F92">
        <w:rPr>
          <w:rFonts w:ascii="Liberation Serif" w:hAnsi="Liberation Serif" w:cs="Liberation Serif"/>
          <w:b/>
          <w:sz w:val="28"/>
          <w:szCs w:val="28"/>
        </w:rPr>
        <w:t>Мамина-Сибиряка</w:t>
      </w:r>
      <w:proofErr w:type="gramEnd"/>
      <w:r w:rsidRPr="0023361F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487F92">
        <w:rPr>
          <w:rFonts w:ascii="Liberation Serif" w:hAnsi="Liberation Serif" w:cs="Liberation Serif"/>
          <w:b/>
          <w:sz w:val="28"/>
          <w:szCs w:val="28"/>
        </w:rPr>
        <w:t>31а</w:t>
      </w:r>
      <w:r>
        <w:rPr>
          <w:rFonts w:ascii="Liberation Serif" w:hAnsi="Liberation Serif" w:cs="Liberation Serif"/>
          <w:b/>
          <w:sz w:val="28"/>
          <w:szCs w:val="28"/>
        </w:rPr>
        <w:t>.</w:t>
      </w:r>
    </w:p>
    <w:p w:rsidR="00554C81" w:rsidRPr="00554C81" w:rsidRDefault="00554C81" w:rsidP="0023361F">
      <w:pPr>
        <w:pStyle w:val="variable"/>
        <w:ind w:firstLine="709"/>
        <w:jc w:val="center"/>
        <w:rPr>
          <w:rFonts w:ascii="Liberation Serif" w:hAnsi="Liberation Serif" w:cs="Liberation Serif"/>
          <w:b w:val="0"/>
          <w:bCs/>
          <w:sz w:val="28"/>
          <w:szCs w:val="28"/>
        </w:rPr>
      </w:pPr>
    </w:p>
    <w:p w:rsidR="00554C81" w:rsidRDefault="00554C81">
      <w:pPr>
        <w:pStyle w:val="17"/>
        <w:spacing w:before="0" w:after="0"/>
        <w:ind w:firstLine="360"/>
        <w:jc w:val="center"/>
        <w:rPr>
          <w:rFonts w:ascii="Liberation Serif" w:hAnsi="Liberation Serif" w:cs="Liberation Serif"/>
          <w:sz w:val="28"/>
          <w:szCs w:val="28"/>
        </w:rPr>
      </w:pPr>
    </w:p>
    <w:p w:rsidR="00554C81" w:rsidRDefault="00554C81">
      <w:pPr>
        <w:pStyle w:val="17"/>
        <w:spacing w:before="0" w:after="0"/>
        <w:ind w:firstLine="36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2682"/>
        <w:gridCol w:w="3380"/>
      </w:tblGrid>
      <w:tr w:rsidR="00BE1AA9" w:rsidRPr="00F1460C">
        <w:tc>
          <w:tcPr>
            <w:tcW w:w="4077" w:type="dxa"/>
            <w:shd w:val="clear" w:color="auto" w:fill="auto"/>
          </w:tcPr>
          <w:p w:rsidR="00BE1AA9" w:rsidRPr="00F1460C" w:rsidRDefault="00BE1AA9">
            <w:pPr>
              <w:pStyle w:val="variable"/>
            </w:pPr>
            <w:r w:rsidRPr="00F1460C"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  <w:t>Дата начала приема заявок</w:t>
            </w:r>
          </w:p>
        </w:tc>
        <w:tc>
          <w:tcPr>
            <w:tcW w:w="2682" w:type="dxa"/>
            <w:shd w:val="clear" w:color="auto" w:fill="auto"/>
          </w:tcPr>
          <w:p w:rsidR="00BE1AA9" w:rsidRPr="00F1460C" w:rsidRDefault="00BE1AA9">
            <w:pPr>
              <w:pStyle w:val="variable"/>
              <w:snapToGrid w:val="0"/>
              <w:jc w:val="center"/>
              <w:rPr>
                <w:rFonts w:ascii="Liberation Serif" w:hAnsi="Liberation Serif" w:cs="Liberation Serif"/>
                <w:b w:val="0"/>
                <w:bCs/>
                <w:sz w:val="22"/>
                <w:szCs w:val="22"/>
              </w:rPr>
            </w:pPr>
          </w:p>
        </w:tc>
        <w:tc>
          <w:tcPr>
            <w:tcW w:w="3380" w:type="dxa"/>
            <w:shd w:val="clear" w:color="auto" w:fill="auto"/>
          </w:tcPr>
          <w:p w:rsidR="00BE1AA9" w:rsidRPr="00F1460C" w:rsidRDefault="00487F92">
            <w:pPr>
              <w:pStyle w:val="variable"/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30</w:t>
            </w:r>
            <w:r w:rsidR="00F1460C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  <w:r w:rsidR="00BE1AA9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202</w:t>
            </w:r>
            <w:r w:rsidR="00554C81" w:rsidRPr="00F1460C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BE1AA9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  <w:p w:rsidR="00BE1AA9" w:rsidRPr="00F1460C" w:rsidRDefault="00BE1AA9">
            <w:pPr>
              <w:pStyle w:val="variable"/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</w:pPr>
          </w:p>
        </w:tc>
      </w:tr>
      <w:tr w:rsidR="00F1460C" w:rsidRPr="00F1460C">
        <w:tc>
          <w:tcPr>
            <w:tcW w:w="4077" w:type="dxa"/>
            <w:shd w:val="clear" w:color="auto" w:fill="auto"/>
          </w:tcPr>
          <w:p w:rsidR="00BE1AA9" w:rsidRPr="00F1460C" w:rsidRDefault="00BE1AA9">
            <w:pPr>
              <w:pStyle w:val="variable"/>
            </w:pPr>
            <w:r w:rsidRPr="00F1460C"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  <w:t>Дата окончания приема заявок</w:t>
            </w:r>
          </w:p>
        </w:tc>
        <w:tc>
          <w:tcPr>
            <w:tcW w:w="2682" w:type="dxa"/>
            <w:shd w:val="clear" w:color="auto" w:fill="auto"/>
          </w:tcPr>
          <w:p w:rsidR="00BE1AA9" w:rsidRPr="00F1460C" w:rsidRDefault="00BE1AA9">
            <w:pPr>
              <w:pStyle w:val="variable"/>
              <w:snapToGrid w:val="0"/>
              <w:jc w:val="center"/>
              <w:rPr>
                <w:rFonts w:ascii="Liberation Serif" w:hAnsi="Liberation Serif" w:cs="Liberation Serif"/>
                <w:b w:val="0"/>
                <w:bCs/>
                <w:sz w:val="22"/>
                <w:szCs w:val="22"/>
              </w:rPr>
            </w:pPr>
          </w:p>
        </w:tc>
        <w:tc>
          <w:tcPr>
            <w:tcW w:w="3380" w:type="dxa"/>
            <w:shd w:val="clear" w:color="auto" w:fill="auto"/>
          </w:tcPr>
          <w:p w:rsidR="00BE1AA9" w:rsidRPr="00F1460C" w:rsidRDefault="00487F92" w:rsidP="00F1460C">
            <w:pPr>
              <w:pStyle w:val="variable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23</w:t>
            </w:r>
            <w:r w:rsidR="00933201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F1460C" w:rsidRPr="00F1460C">
              <w:rPr>
                <w:rFonts w:ascii="Liberation Serif" w:hAnsi="Liberation Serif" w:cs="Liberation Serif"/>
                <w:sz w:val="28"/>
                <w:szCs w:val="28"/>
              </w:rPr>
              <w:t>ноября</w:t>
            </w:r>
            <w:r w:rsidR="00D63F54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BE1AA9" w:rsidRPr="00F1460C">
              <w:rPr>
                <w:rFonts w:ascii="Liberation Serif" w:hAnsi="Liberation Serif" w:cs="Liberation Serif"/>
                <w:sz w:val="28"/>
                <w:szCs w:val="28"/>
              </w:rPr>
              <w:t>202</w:t>
            </w:r>
            <w:r w:rsidR="00554C81" w:rsidRPr="00F1460C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BE1AA9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</w:tr>
      <w:tr w:rsidR="00F1460C" w:rsidRPr="00F1460C">
        <w:tc>
          <w:tcPr>
            <w:tcW w:w="4077" w:type="dxa"/>
            <w:shd w:val="clear" w:color="auto" w:fill="auto"/>
          </w:tcPr>
          <w:p w:rsidR="00BE1AA9" w:rsidRPr="00F1460C" w:rsidRDefault="00BE1AA9">
            <w:pPr>
              <w:pStyle w:val="variable"/>
              <w:snapToGrid w:val="0"/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</w:pPr>
          </w:p>
          <w:p w:rsidR="00BE1AA9" w:rsidRPr="00F1460C" w:rsidRDefault="00BE1AA9">
            <w:pPr>
              <w:pStyle w:val="variable"/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</w:pPr>
            <w:r w:rsidRPr="00F1460C"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  <w:t>Дата определения участников</w:t>
            </w:r>
          </w:p>
          <w:p w:rsidR="00BE1AA9" w:rsidRPr="00F1460C" w:rsidRDefault="00BE1AA9">
            <w:pPr>
              <w:pStyle w:val="variable"/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</w:pPr>
          </w:p>
        </w:tc>
        <w:tc>
          <w:tcPr>
            <w:tcW w:w="2682" w:type="dxa"/>
            <w:shd w:val="clear" w:color="auto" w:fill="auto"/>
          </w:tcPr>
          <w:p w:rsidR="00BE1AA9" w:rsidRPr="00F1460C" w:rsidRDefault="00BE1AA9">
            <w:pPr>
              <w:pStyle w:val="variable"/>
              <w:snapToGrid w:val="0"/>
              <w:jc w:val="center"/>
              <w:rPr>
                <w:rFonts w:ascii="Liberation Serif" w:hAnsi="Liberation Serif" w:cs="Liberation Serif"/>
                <w:b w:val="0"/>
                <w:bCs/>
                <w:sz w:val="22"/>
                <w:szCs w:val="22"/>
              </w:rPr>
            </w:pPr>
          </w:p>
        </w:tc>
        <w:tc>
          <w:tcPr>
            <w:tcW w:w="3380" w:type="dxa"/>
            <w:shd w:val="clear" w:color="auto" w:fill="auto"/>
          </w:tcPr>
          <w:p w:rsidR="004D0D1F" w:rsidRPr="00F1460C" w:rsidRDefault="004D0D1F">
            <w:pPr>
              <w:pStyle w:val="variable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BE1AA9" w:rsidRPr="00F1460C" w:rsidRDefault="00487F92" w:rsidP="00F1460C">
            <w:pPr>
              <w:pStyle w:val="variable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24</w:t>
            </w:r>
            <w:r w:rsidR="00933201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F1460C" w:rsidRPr="00F1460C">
              <w:rPr>
                <w:rFonts w:ascii="Liberation Serif" w:hAnsi="Liberation Serif" w:cs="Liberation Serif"/>
                <w:sz w:val="28"/>
                <w:szCs w:val="28"/>
              </w:rPr>
              <w:t>ноября</w:t>
            </w:r>
            <w:r w:rsidR="00D63F54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202</w:t>
            </w:r>
            <w:r w:rsidR="00554C81" w:rsidRPr="00F1460C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D63F54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</w:tr>
      <w:tr w:rsidR="00BE1AA9" w:rsidRPr="00F1460C">
        <w:tc>
          <w:tcPr>
            <w:tcW w:w="4077" w:type="dxa"/>
            <w:shd w:val="clear" w:color="auto" w:fill="auto"/>
          </w:tcPr>
          <w:p w:rsidR="00BE1AA9" w:rsidRPr="00F1460C" w:rsidRDefault="00BE1AA9">
            <w:pPr>
              <w:pStyle w:val="variable"/>
            </w:pPr>
            <w:r w:rsidRPr="00F1460C">
              <w:rPr>
                <w:rFonts w:ascii="Liberation Serif" w:hAnsi="Liberation Serif" w:cs="Liberation Serif"/>
                <w:b w:val="0"/>
                <w:bCs/>
                <w:sz w:val="28"/>
                <w:szCs w:val="28"/>
              </w:rPr>
              <w:t>Дата аукциона</w:t>
            </w:r>
          </w:p>
        </w:tc>
        <w:tc>
          <w:tcPr>
            <w:tcW w:w="2682" w:type="dxa"/>
            <w:shd w:val="clear" w:color="auto" w:fill="auto"/>
          </w:tcPr>
          <w:p w:rsidR="00BE1AA9" w:rsidRPr="00F1460C" w:rsidRDefault="00BE1AA9">
            <w:pPr>
              <w:pStyle w:val="variable"/>
              <w:snapToGrid w:val="0"/>
              <w:jc w:val="center"/>
              <w:rPr>
                <w:rFonts w:ascii="Liberation Serif" w:hAnsi="Liberation Serif" w:cs="Liberation Serif"/>
                <w:b w:val="0"/>
                <w:bCs/>
                <w:sz w:val="22"/>
                <w:szCs w:val="22"/>
              </w:rPr>
            </w:pPr>
          </w:p>
        </w:tc>
        <w:tc>
          <w:tcPr>
            <w:tcW w:w="3380" w:type="dxa"/>
            <w:shd w:val="clear" w:color="auto" w:fill="auto"/>
          </w:tcPr>
          <w:p w:rsidR="00BE1AA9" w:rsidRPr="00F1460C" w:rsidRDefault="00487F92" w:rsidP="00487F92">
            <w:pPr>
              <w:pStyle w:val="variable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26 </w:t>
            </w:r>
            <w:r w:rsidR="00F1460C" w:rsidRPr="00F1460C">
              <w:rPr>
                <w:rFonts w:ascii="Liberation Serif" w:hAnsi="Liberation Serif" w:cs="Liberation Serif"/>
                <w:sz w:val="28"/>
                <w:szCs w:val="28"/>
              </w:rPr>
              <w:t>ноября</w:t>
            </w:r>
            <w:r w:rsidR="00D63F54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202</w:t>
            </w:r>
            <w:r w:rsidR="00554C81" w:rsidRPr="00F1460C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D63F54" w:rsidRPr="00F1460C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</w:tr>
    </w:tbl>
    <w:p w:rsidR="00BE1AA9" w:rsidRPr="00F1460C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554C81" w:rsidRDefault="00554C81">
      <w:pPr>
        <w:pStyle w:val="variable"/>
        <w:ind w:firstLine="709"/>
        <w:rPr>
          <w:rFonts w:ascii="Liberation Serif" w:hAnsi="Liberation Serif" w:cs="Liberation Serif"/>
          <w:sz w:val="28"/>
          <w:szCs w:val="28"/>
        </w:rPr>
      </w:pPr>
    </w:p>
    <w:p w:rsidR="00554C81" w:rsidRDefault="00554C81">
      <w:pPr>
        <w:pStyle w:val="variable"/>
        <w:ind w:firstLine="709"/>
        <w:rPr>
          <w:rFonts w:ascii="Liberation Serif" w:hAnsi="Liberation Serif" w:cs="Liberation Serif"/>
          <w:sz w:val="28"/>
          <w:szCs w:val="28"/>
        </w:rPr>
      </w:pPr>
    </w:p>
    <w:p w:rsidR="00554C81" w:rsidRDefault="00554C81">
      <w:pPr>
        <w:pStyle w:val="variable"/>
        <w:ind w:firstLine="709"/>
        <w:rPr>
          <w:rFonts w:ascii="Liberation Serif" w:hAnsi="Liberation Serif" w:cs="Liberation Serif"/>
          <w:sz w:val="28"/>
          <w:szCs w:val="28"/>
        </w:rPr>
      </w:pPr>
    </w:p>
    <w:p w:rsidR="00554C81" w:rsidRDefault="00554C81">
      <w:pPr>
        <w:pStyle w:val="variable"/>
        <w:ind w:firstLine="709"/>
        <w:rPr>
          <w:rFonts w:ascii="Liberation Serif" w:hAnsi="Liberation Serif" w:cs="Liberation Serif"/>
          <w:sz w:val="28"/>
          <w:szCs w:val="28"/>
        </w:rPr>
      </w:pPr>
    </w:p>
    <w:p w:rsidR="00190657" w:rsidRDefault="00190657">
      <w:pPr>
        <w:pStyle w:val="variable"/>
        <w:ind w:firstLine="709"/>
        <w:rPr>
          <w:rFonts w:ascii="Liberation Serif" w:hAnsi="Liberation Serif" w:cs="Liberation Serif"/>
          <w:sz w:val="28"/>
          <w:szCs w:val="28"/>
        </w:rPr>
      </w:pPr>
    </w:p>
    <w:p w:rsidR="00BE1AA9" w:rsidRPr="006B1E4E" w:rsidRDefault="00BE1AA9">
      <w:pPr>
        <w:pStyle w:val="variable"/>
        <w:ind w:firstLine="709"/>
        <w:rPr>
          <w:rFonts w:ascii="Liberation Serif" w:hAnsi="Liberation Serif" w:cs="Liberation Serif"/>
          <w:sz w:val="28"/>
          <w:szCs w:val="28"/>
        </w:rPr>
      </w:pPr>
      <w:r w:rsidRPr="006B1E4E">
        <w:rPr>
          <w:rFonts w:ascii="Liberation Serif" w:hAnsi="Liberation Serif" w:cs="Liberation Serif"/>
          <w:sz w:val="28"/>
          <w:szCs w:val="28"/>
        </w:rPr>
        <w:lastRenderedPageBreak/>
        <w:t>СОДЕРЖАНИЕ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9605"/>
      </w:tblGrid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Основные понятия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2.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Правовое регулирование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3.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Сведения об аукционе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4.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Место, сроки подачи (приема) </w:t>
            </w:r>
            <w:r w:rsidR="00B131FE">
              <w:rPr>
                <w:rFonts w:ascii="Liberation Serif" w:hAnsi="Liberation Serif" w:cs="Liberation Serif"/>
                <w:b w:val="0"/>
                <w:bCs/>
              </w:rPr>
              <w:t>з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аявок, определения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У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частников</w:t>
            </w:r>
            <w:r w:rsidR="00FC6DCF">
              <w:rPr>
                <w:rFonts w:ascii="Liberation Serif" w:hAnsi="Liberation Serif" w:cs="Liberation Serif"/>
                <w:b w:val="0"/>
                <w:bCs/>
              </w:rPr>
              <w:t>,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 </w:t>
            </w:r>
            <w:r w:rsidR="00FC6DCF" w:rsidRPr="00792AED">
              <w:rPr>
                <w:rFonts w:ascii="Liberation Serif" w:hAnsi="Liberation Serif" w:cs="Liberation Serif"/>
                <w:b w:val="0"/>
                <w:bCs/>
              </w:rPr>
              <w:t xml:space="preserve">проведения аукциона 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и подведения итогов аукциона 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5.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Срок и порядок регистрации на электронной площадке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6.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Порядок подачи (приема) и отзыва </w:t>
            </w:r>
            <w:r w:rsidR="00B131FE">
              <w:rPr>
                <w:rFonts w:ascii="Liberation Serif" w:hAnsi="Liberation Serif" w:cs="Liberation Serif"/>
                <w:b w:val="0"/>
                <w:bCs/>
              </w:rPr>
              <w:t>з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аявок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7.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Перечень документов, представляемых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У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частниками и требования к их оформлению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8.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Ограничения участия в аукционе отдельных категорий физических и юридических лиц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9.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Порядок внесения задатка</w:t>
            </w:r>
            <w:r w:rsidR="006B1E4E" w:rsidRPr="00792AED">
              <w:rPr>
                <w:rFonts w:ascii="Liberation Serif" w:hAnsi="Liberation Serif" w:cs="Liberation Serif"/>
                <w:b w:val="0"/>
                <w:bCs/>
              </w:rPr>
              <w:t xml:space="preserve"> и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 xml:space="preserve">его </w:t>
            </w:r>
            <w:r w:rsidR="006B1E4E" w:rsidRPr="00792AED">
              <w:rPr>
                <w:rFonts w:ascii="Liberation Serif" w:hAnsi="Liberation Serif" w:cs="Liberation Serif"/>
                <w:b w:val="0"/>
                <w:bCs/>
              </w:rPr>
              <w:t>возврата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10.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Порядок ознакомления с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о сведениями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 об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И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муществе,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выставляемом на аукцион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11.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Порядок определения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У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частников аукциона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12.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Порядок проведения аукциона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 xml:space="preserve"> и </w:t>
            </w:r>
            <w:r w:rsidR="00210789">
              <w:rPr>
                <w:rFonts w:ascii="Liberation Serif" w:hAnsi="Liberation Serif" w:cs="Liberation Serif"/>
                <w:b w:val="0"/>
                <w:bCs/>
              </w:rPr>
              <w:t xml:space="preserve">подведения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его итогов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13.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Срок заключения договора купли-продажи </w:t>
            </w:r>
            <w:r w:rsidR="00B131FE">
              <w:rPr>
                <w:rFonts w:ascii="Liberation Serif" w:hAnsi="Liberation Serif" w:cs="Liberation Serif"/>
                <w:b w:val="0"/>
                <w:bCs/>
              </w:rPr>
              <w:t>недвижимого И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мущества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14.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Переход права собственности на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И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мущество</w:t>
            </w:r>
          </w:p>
        </w:tc>
      </w:tr>
      <w:tr w:rsidR="006E2B5C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B5C" w:rsidRPr="00792AED" w:rsidRDefault="006E2B5C">
            <w:pPr>
              <w:pStyle w:val="variable"/>
              <w:spacing w:line="276" w:lineRule="auto"/>
              <w:rPr>
                <w:rFonts w:ascii="Liberation Serif" w:hAnsi="Liberation Serif" w:cs="Liberation Serif"/>
                <w:b w:val="0"/>
                <w:bCs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15.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B5C" w:rsidRPr="00792AED" w:rsidRDefault="006E2B5C">
            <w:pPr>
              <w:pStyle w:val="variable"/>
              <w:spacing w:line="276" w:lineRule="auto"/>
              <w:rPr>
                <w:rFonts w:ascii="Liberation Serif" w:hAnsi="Liberation Serif" w:cs="Liberation Serif"/>
                <w:b w:val="0"/>
                <w:bCs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Отмена и приостановление аукциона</w:t>
            </w:r>
          </w:p>
        </w:tc>
      </w:tr>
      <w:tr w:rsidR="00BE1AA9" w:rsidRPr="00792A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210789" w:rsidRDefault="006E2B5C">
            <w:pPr>
              <w:pStyle w:val="variable"/>
              <w:spacing w:line="276" w:lineRule="auto"/>
              <w:rPr>
                <w:rFonts w:ascii="Liberation Serif" w:hAnsi="Liberation Serif" w:cs="Liberation Serif"/>
                <w:b w:val="0"/>
                <w:bCs/>
              </w:rPr>
            </w:pPr>
            <w:r w:rsidRPr="00210789">
              <w:rPr>
                <w:rFonts w:ascii="Liberation Serif" w:hAnsi="Liberation Serif" w:cs="Liberation Serif"/>
                <w:b w:val="0"/>
                <w:bCs/>
              </w:rPr>
              <w:t>16.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>Заключительные положения</w:t>
            </w:r>
          </w:p>
        </w:tc>
      </w:tr>
      <w:tr w:rsidR="00BE1AA9" w:rsidRPr="00792AED">
        <w:trPr>
          <w:trHeight w:val="539"/>
        </w:trPr>
        <w:tc>
          <w:tcPr>
            <w:tcW w:w="10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AA9" w:rsidRPr="00792AED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  <w:b w:val="0"/>
                <w:bCs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Приложение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№ 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1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 xml:space="preserve">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-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Ф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орма заявки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 xml:space="preserve"> на участие в аукционе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>;</w:t>
            </w:r>
          </w:p>
          <w:p w:rsidR="00BE1AA9" w:rsidRDefault="00BE1AA9">
            <w:pPr>
              <w:pStyle w:val="variable"/>
              <w:spacing w:line="276" w:lineRule="auto"/>
              <w:rPr>
                <w:rFonts w:ascii="Liberation Serif" w:hAnsi="Liberation Serif" w:cs="Liberation Serif"/>
                <w:b w:val="0"/>
                <w:bCs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Приложение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№ 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2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 xml:space="preserve">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-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П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>роект договора купли-продажи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 xml:space="preserve">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недвижимого </w:t>
            </w:r>
            <w:r w:rsidR="006B1E4E">
              <w:rPr>
                <w:rFonts w:ascii="Liberation Serif" w:hAnsi="Liberation Serif" w:cs="Liberation Serif"/>
                <w:b w:val="0"/>
                <w:bCs/>
              </w:rPr>
              <w:t>имущества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>;</w:t>
            </w:r>
          </w:p>
          <w:p w:rsidR="00BE1AA9" w:rsidRPr="00792AED" w:rsidRDefault="006B1E4E" w:rsidP="00F65B33">
            <w:pPr>
              <w:pStyle w:val="variable"/>
              <w:spacing w:line="276" w:lineRule="auto"/>
              <w:rPr>
                <w:rFonts w:ascii="Liberation Serif" w:hAnsi="Liberation Serif" w:cs="Liberation Serif"/>
              </w:rPr>
            </w:pP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Приложение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№ </w:t>
            </w:r>
            <w:r>
              <w:rPr>
                <w:rFonts w:ascii="Liberation Serif" w:hAnsi="Liberation Serif" w:cs="Liberation Serif"/>
                <w:b w:val="0"/>
                <w:bCs/>
              </w:rPr>
              <w:t>3</w:t>
            </w:r>
            <w:r w:rsidRPr="00792AED">
              <w:rPr>
                <w:rFonts w:ascii="Liberation Serif" w:hAnsi="Liberation Serif" w:cs="Liberation Serif"/>
                <w:b w:val="0"/>
                <w:bCs/>
              </w:rPr>
              <w:t xml:space="preserve"> </w:t>
            </w:r>
            <w:r w:rsidR="00F65B33">
              <w:rPr>
                <w:rFonts w:ascii="Liberation Serif" w:hAnsi="Liberation Serif" w:cs="Liberation Serif"/>
                <w:b w:val="0"/>
                <w:bCs/>
              </w:rPr>
              <w:t xml:space="preserve">- </w:t>
            </w:r>
            <w:r>
              <w:rPr>
                <w:rFonts w:ascii="Liberation Serif" w:hAnsi="Liberation Serif" w:cs="Liberation Serif"/>
                <w:b w:val="0"/>
                <w:bCs/>
              </w:rPr>
              <w:t>О</w:t>
            </w:r>
            <w:r w:rsidR="00BE1AA9" w:rsidRPr="00792AED">
              <w:rPr>
                <w:rFonts w:ascii="Liberation Serif" w:hAnsi="Liberation Serif" w:cs="Liberation Serif"/>
                <w:b w:val="0"/>
                <w:bCs/>
              </w:rPr>
              <w:t xml:space="preserve">бразец письма о соответствии юридического лица положениям </w:t>
            </w:r>
            <w:proofErr w:type="spellStart"/>
            <w:r w:rsidR="00BE1AA9" w:rsidRPr="00792AED">
              <w:rPr>
                <w:rFonts w:ascii="Liberation Serif" w:hAnsi="Liberation Serif" w:cs="Liberation Serif"/>
                <w:b w:val="0"/>
                <w:bCs/>
              </w:rPr>
              <w:t>абз</w:t>
            </w:r>
            <w:proofErr w:type="spellEnd"/>
            <w:r w:rsidR="00BE1AA9" w:rsidRPr="00792AED">
              <w:rPr>
                <w:rFonts w:ascii="Liberation Serif" w:hAnsi="Liberation Serif" w:cs="Liberation Serif"/>
                <w:b w:val="0"/>
                <w:bCs/>
              </w:rPr>
              <w:t>. 3 ч. 1 ст. 5 Федерального закона от 21.12.2001 № 178-ФЗ «О приватизации государственного и муниципального имущества»</w:t>
            </w:r>
          </w:p>
        </w:tc>
      </w:tr>
    </w:tbl>
    <w:p w:rsidR="00BE1AA9" w:rsidRDefault="00BE1AA9">
      <w:pPr>
        <w:pStyle w:val="variable"/>
        <w:ind w:firstLine="709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pStyle w:val="variable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</w:p>
    <w:p w:rsidR="00BE1AA9" w:rsidRDefault="00BE1AA9">
      <w:pPr>
        <w:numPr>
          <w:ilvl w:val="0"/>
          <w:numId w:val="5"/>
        </w:numPr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</w:rPr>
        <w:t>Основные понятия</w:t>
      </w:r>
    </w:p>
    <w:p w:rsidR="00BE1AA9" w:rsidRDefault="00BE1AA9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Предмет аукциона</w:t>
      </w:r>
      <w:r>
        <w:rPr>
          <w:rFonts w:ascii="Liberation Serif" w:hAnsi="Liberation Serif" w:cs="Liberation Serif"/>
        </w:rPr>
        <w:t xml:space="preserve"> – </w:t>
      </w:r>
      <w:r w:rsidR="000E3989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 xml:space="preserve">мущество, находящееся в собственности </w:t>
      </w:r>
      <w:r w:rsidR="0023361F" w:rsidRPr="0023361F">
        <w:rPr>
          <w:rFonts w:ascii="Liberation Serif" w:hAnsi="Liberation Serif"/>
          <w:color w:val="000000"/>
        </w:rPr>
        <w:t>Городского округа «город Ирбит» Свердловской области</w:t>
      </w:r>
      <w:r>
        <w:rPr>
          <w:rFonts w:ascii="Liberation Serif" w:hAnsi="Liberation Serif" w:cs="Liberation Serif"/>
        </w:rPr>
        <w:t xml:space="preserve">, </w:t>
      </w:r>
      <w:r w:rsidR="000E3989">
        <w:rPr>
          <w:rFonts w:ascii="Liberation Serif" w:hAnsi="Liberation Serif" w:cs="Liberation Serif"/>
        </w:rPr>
        <w:t>реализуемое в ходе проведения аукциона</w:t>
      </w:r>
      <w:r w:rsidR="00235ABE">
        <w:rPr>
          <w:rFonts w:ascii="Liberation Serif" w:hAnsi="Liberation Serif" w:cs="Liberation Serif"/>
        </w:rPr>
        <w:t xml:space="preserve">, </w:t>
      </w:r>
      <w:r w:rsidR="006B1E4E">
        <w:rPr>
          <w:rFonts w:ascii="Liberation Serif" w:hAnsi="Liberation Serif" w:cs="Liberation Serif"/>
        </w:rPr>
        <w:t>прав</w:t>
      </w:r>
      <w:r w:rsidR="00235ABE">
        <w:rPr>
          <w:rFonts w:ascii="Liberation Serif" w:hAnsi="Liberation Serif" w:cs="Liberation Serif"/>
        </w:rPr>
        <w:t>о</w:t>
      </w:r>
      <w:r w:rsidR="006B1E4E">
        <w:rPr>
          <w:rFonts w:ascii="Liberation Serif" w:hAnsi="Liberation Serif" w:cs="Liberation Serif"/>
        </w:rPr>
        <w:t xml:space="preserve"> на которое </w:t>
      </w:r>
      <w:r>
        <w:rPr>
          <w:rFonts w:ascii="Liberation Serif" w:hAnsi="Liberation Serif" w:cs="Liberation Serif"/>
        </w:rPr>
        <w:t>переда</w:t>
      </w:r>
      <w:r w:rsidR="006B1E4E">
        <w:rPr>
          <w:rFonts w:ascii="Liberation Serif" w:hAnsi="Liberation Serif" w:cs="Liberation Serif"/>
        </w:rPr>
        <w:t>ю</w:t>
      </w:r>
      <w:r>
        <w:rPr>
          <w:rFonts w:ascii="Liberation Serif" w:hAnsi="Liberation Serif" w:cs="Liberation Serif"/>
        </w:rPr>
        <w:t>тся по договору купли-продажи</w:t>
      </w:r>
      <w:r w:rsidR="006B1E4E">
        <w:rPr>
          <w:rFonts w:ascii="Liberation Serif" w:hAnsi="Liberation Serif" w:cs="Liberation Serif"/>
        </w:rPr>
        <w:t xml:space="preserve"> </w:t>
      </w:r>
      <w:r w:rsidR="00235ABE">
        <w:rPr>
          <w:rFonts w:ascii="Liberation Serif" w:hAnsi="Liberation Serif" w:cs="Liberation Serif"/>
        </w:rPr>
        <w:t>(далее – Имущество)</w:t>
      </w:r>
      <w:r>
        <w:rPr>
          <w:rFonts w:ascii="Liberation Serif" w:hAnsi="Liberation Serif" w:cs="Liberation Serif"/>
        </w:rPr>
        <w:t>.</w:t>
      </w:r>
    </w:p>
    <w:p w:rsidR="006B1E4E" w:rsidRDefault="006B1E4E" w:rsidP="006B1E4E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Шаг аукциона </w:t>
      </w:r>
      <w:r>
        <w:rPr>
          <w:rFonts w:ascii="Liberation Serif" w:hAnsi="Liberation Serif" w:cs="Liberation Serif"/>
        </w:rPr>
        <w:t>– величина повышения начальной цены</w:t>
      </w:r>
      <w:r w:rsidR="00235ABE">
        <w:rPr>
          <w:rFonts w:ascii="Liberation Serif" w:hAnsi="Liberation Serif" w:cs="Liberation Serif"/>
        </w:rPr>
        <w:t xml:space="preserve"> («шаг аукциона»)</w:t>
      </w:r>
      <w:r>
        <w:rPr>
          <w:rFonts w:ascii="Liberation Serif" w:hAnsi="Liberation Serif" w:cs="Liberation Serif"/>
        </w:rPr>
        <w:t xml:space="preserve">, установленная Продавцом в фиксированной сумме, составляющей не более 5 процентов начальной цены продажи, и не изменяющаяся в течение всего электронного аукциона, </w:t>
      </w:r>
      <w:r w:rsidR="00235ABE">
        <w:rPr>
          <w:rFonts w:ascii="Liberation Serif" w:hAnsi="Liberation Serif" w:cs="Liberation Serif"/>
        </w:rPr>
        <w:t xml:space="preserve">величина, на которую в </w:t>
      </w:r>
      <w:r>
        <w:rPr>
          <w:rFonts w:ascii="Liberation Serif" w:hAnsi="Liberation Serif" w:cs="Liberation Serif"/>
        </w:rPr>
        <w:t>ходе процедуры электронного аукциона его Участниками последовательно повышается начальная цена продажи.</w:t>
      </w:r>
      <w:r w:rsidR="00235ABE">
        <w:rPr>
          <w:rFonts w:ascii="Liberation Serif" w:hAnsi="Liberation Serif" w:cs="Liberation Serif"/>
        </w:rPr>
        <w:t xml:space="preserve"> В значении «сделать «шаг аукциона» - способ подачи в упрощенном порядке на электронной площадке Участниками электронного аукциона предложений о цене Имущества.</w:t>
      </w:r>
    </w:p>
    <w:p w:rsidR="00FE7CAB" w:rsidRDefault="00797063" w:rsidP="0023361F">
      <w:pPr>
        <w:ind w:firstLine="567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/>
        </w:rPr>
        <w:t>Информационное сообщение о проведен</w:t>
      </w:r>
      <w:proofErr w:type="gramStart"/>
      <w:r>
        <w:rPr>
          <w:rFonts w:ascii="Liberation Serif" w:hAnsi="Liberation Serif" w:cs="Liberation Serif"/>
          <w:b/>
        </w:rPr>
        <w:t>ии ау</w:t>
      </w:r>
      <w:proofErr w:type="gramEnd"/>
      <w:r>
        <w:rPr>
          <w:rFonts w:ascii="Liberation Serif" w:hAnsi="Liberation Serif" w:cs="Liberation Serif"/>
          <w:b/>
        </w:rPr>
        <w:t xml:space="preserve">кциона </w:t>
      </w:r>
      <w:r>
        <w:rPr>
          <w:rFonts w:ascii="Liberation Serif" w:hAnsi="Liberation Serif" w:cs="Liberation Serif"/>
          <w:bCs/>
        </w:rPr>
        <w:t>(далее -</w:t>
      </w:r>
      <w:r w:rsidR="00235ABE">
        <w:rPr>
          <w:rFonts w:ascii="Liberation Serif" w:hAnsi="Liberation Serif" w:cs="Liberation Serif"/>
          <w:bCs/>
        </w:rPr>
        <w:t xml:space="preserve"> </w:t>
      </w:r>
      <w:r>
        <w:rPr>
          <w:rFonts w:ascii="Liberation Serif" w:hAnsi="Liberation Serif" w:cs="Liberation Serif"/>
          <w:bCs/>
        </w:rPr>
        <w:t>Информационное сообщение) – настоящее</w:t>
      </w:r>
      <w:r w:rsidRPr="00797063">
        <w:rPr>
          <w:rFonts w:ascii="Liberation Serif" w:hAnsi="Liberation Serif" w:cs="Liberation Serif"/>
          <w:bCs/>
        </w:rPr>
        <w:t xml:space="preserve"> </w:t>
      </w:r>
      <w:r>
        <w:rPr>
          <w:rFonts w:ascii="Liberation Serif" w:hAnsi="Liberation Serif" w:cs="Liberation Serif"/>
          <w:bCs/>
        </w:rPr>
        <w:t>информационное сообщение, содержащ</w:t>
      </w:r>
      <w:r w:rsidR="007F64E9">
        <w:rPr>
          <w:rFonts w:ascii="Liberation Serif" w:hAnsi="Liberation Serif" w:cs="Liberation Serif"/>
          <w:bCs/>
        </w:rPr>
        <w:t>ее</w:t>
      </w:r>
      <w:r>
        <w:rPr>
          <w:rFonts w:ascii="Liberation Serif" w:hAnsi="Liberation Serif" w:cs="Liberation Serif"/>
          <w:bCs/>
        </w:rPr>
        <w:t xml:space="preserve"> сведения о проведении аукциона, о предмете аукциона, условиях и порядке его проведения, условиях и сроках подписания договора купли-продажи</w:t>
      </w:r>
      <w:r w:rsidR="00235ABE">
        <w:rPr>
          <w:rFonts w:ascii="Liberation Serif" w:hAnsi="Liberation Serif" w:cs="Liberation Serif"/>
          <w:bCs/>
        </w:rPr>
        <w:t>,</w:t>
      </w:r>
      <w:r>
        <w:rPr>
          <w:rFonts w:ascii="Liberation Serif" w:hAnsi="Liberation Serif" w:cs="Liberation Serif"/>
          <w:bCs/>
        </w:rPr>
        <w:t xml:space="preserve"> иных существенных условиях, включая проект договора купли-продажи и другие документы.</w:t>
      </w:r>
    </w:p>
    <w:p w:rsidR="00FE7CAB" w:rsidRDefault="00FE7CAB" w:rsidP="00FE7CAB">
      <w:pPr>
        <w:ind w:firstLine="567"/>
        <w:rPr>
          <w:rFonts w:ascii="Liberation Serif" w:hAnsi="Liberation Serif" w:cs="Liberation Serif"/>
          <w:b/>
          <w:bCs/>
        </w:rPr>
      </w:pPr>
      <w:r w:rsidRPr="004D02CE">
        <w:rPr>
          <w:rFonts w:ascii="Liberation Serif" w:hAnsi="Liberation Serif" w:cs="Liberation Serif"/>
          <w:b/>
          <w:bCs/>
        </w:rPr>
        <w:t>Собственник Имущества</w:t>
      </w:r>
      <w:r w:rsidR="0023361F"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 xml:space="preserve">- </w:t>
      </w:r>
      <w:r w:rsidR="0023361F" w:rsidRPr="0023361F">
        <w:rPr>
          <w:rFonts w:ascii="Liberation Serif" w:hAnsi="Liberation Serif" w:cs="Liberation Serif"/>
        </w:rPr>
        <w:t>Городско</w:t>
      </w:r>
      <w:r w:rsidR="0023361F">
        <w:rPr>
          <w:rFonts w:ascii="Liberation Serif" w:hAnsi="Liberation Serif" w:cs="Liberation Serif"/>
        </w:rPr>
        <w:t>й округ</w:t>
      </w:r>
      <w:r w:rsidR="0023361F" w:rsidRPr="0023361F">
        <w:rPr>
          <w:rFonts w:ascii="Liberation Serif" w:hAnsi="Liberation Serif" w:cs="Liberation Serif"/>
        </w:rPr>
        <w:t xml:space="preserve"> «город Ирбит» Свердловской области</w:t>
      </w:r>
    </w:p>
    <w:p w:rsidR="004D02CE" w:rsidRDefault="007F64E9" w:rsidP="007F64E9">
      <w:pPr>
        <w:ind w:firstLine="567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Продавец</w:t>
      </w:r>
      <w:r w:rsidR="004D02CE" w:rsidRPr="004D02CE">
        <w:rPr>
          <w:rFonts w:ascii="Liberation Serif" w:hAnsi="Liberation Serif" w:cs="Liberation Serif"/>
        </w:rPr>
        <w:t xml:space="preserve"> </w:t>
      </w:r>
      <w:r w:rsidR="004D02CE">
        <w:rPr>
          <w:rFonts w:ascii="Liberation Serif" w:hAnsi="Liberation Serif" w:cs="Liberation Serif"/>
        </w:rPr>
        <w:t>-</w:t>
      </w:r>
      <w:r w:rsidR="00FE7CAB">
        <w:rPr>
          <w:rFonts w:ascii="Liberation Serif" w:hAnsi="Liberation Serif" w:cs="Liberation Serif"/>
        </w:rPr>
        <w:t xml:space="preserve"> </w:t>
      </w:r>
      <w:r w:rsidR="004D02CE">
        <w:rPr>
          <w:rFonts w:ascii="Liberation Serif" w:hAnsi="Liberation Serif" w:cs="Liberation Serif"/>
        </w:rPr>
        <w:t xml:space="preserve">Администрация </w:t>
      </w:r>
      <w:r w:rsidR="0023361F" w:rsidRPr="0023361F">
        <w:rPr>
          <w:rFonts w:ascii="Liberation Serif" w:hAnsi="Liberation Serif"/>
          <w:color w:val="000000"/>
        </w:rPr>
        <w:t>Городского округа «город Ирбит» Свердловской области</w:t>
      </w:r>
      <w:r w:rsidR="0023361F">
        <w:rPr>
          <w:rFonts w:ascii="Liberation Serif" w:hAnsi="Liberation Serif" w:cs="Liberation Serif"/>
        </w:rPr>
        <w:t xml:space="preserve"> </w:t>
      </w:r>
      <w:r w:rsidR="004D02CE">
        <w:rPr>
          <w:rFonts w:ascii="Liberation Serif" w:hAnsi="Liberation Serif" w:cs="Liberation Serif"/>
        </w:rPr>
        <w:t xml:space="preserve">(ОГРН </w:t>
      </w:r>
      <w:r w:rsidR="0023361F">
        <w:rPr>
          <w:rFonts w:ascii="Liberation Serif" w:hAnsi="Liberation Serif" w:cs="Liberation Serif"/>
        </w:rPr>
        <w:t>1056600557452</w:t>
      </w:r>
      <w:r w:rsidR="004D02CE">
        <w:rPr>
          <w:rFonts w:ascii="Liberation Serif" w:hAnsi="Liberation Serif" w:cs="Liberation Serif"/>
        </w:rPr>
        <w:t xml:space="preserve">, </w:t>
      </w:r>
      <w:r w:rsidR="004D02CE" w:rsidRPr="001505A0">
        <w:rPr>
          <w:rFonts w:ascii="Liberation Serif" w:hAnsi="Liberation Serif" w:cs="Liberation Serif"/>
        </w:rPr>
        <w:t>ИНН 66</w:t>
      </w:r>
      <w:r w:rsidR="0023361F">
        <w:rPr>
          <w:rFonts w:ascii="Liberation Serif" w:hAnsi="Liberation Serif" w:cs="Liberation Serif"/>
        </w:rPr>
        <w:t>11001320</w:t>
      </w:r>
      <w:r w:rsidR="004D02CE">
        <w:rPr>
          <w:rFonts w:ascii="Liberation Serif" w:hAnsi="Liberation Serif" w:cs="Liberation Serif"/>
        </w:rPr>
        <w:t xml:space="preserve">, </w:t>
      </w:r>
      <w:r w:rsidR="004D02CE" w:rsidRPr="001505A0">
        <w:rPr>
          <w:rFonts w:ascii="Liberation Serif" w:hAnsi="Liberation Serif" w:cs="Liberation Serif"/>
        </w:rPr>
        <w:t>КПП 66</w:t>
      </w:r>
      <w:r w:rsidR="0023361F">
        <w:rPr>
          <w:rFonts w:ascii="Liberation Serif" w:hAnsi="Liberation Serif" w:cs="Liberation Serif"/>
        </w:rPr>
        <w:t>7601001</w:t>
      </w:r>
      <w:r w:rsidR="004D02CE">
        <w:rPr>
          <w:rFonts w:ascii="Liberation Serif" w:hAnsi="Liberation Serif" w:cs="Liberation Serif"/>
        </w:rPr>
        <w:t>), фактический и юридический адрес: 623</w:t>
      </w:r>
      <w:r w:rsidR="0023361F">
        <w:rPr>
          <w:rFonts w:ascii="Liberation Serif" w:hAnsi="Liberation Serif" w:cs="Liberation Serif"/>
        </w:rPr>
        <w:t>850</w:t>
      </w:r>
      <w:r w:rsidR="004D02CE">
        <w:rPr>
          <w:rFonts w:ascii="Liberation Serif" w:hAnsi="Liberation Serif" w:cs="Liberation Serif"/>
        </w:rPr>
        <w:t xml:space="preserve">, Свердловская область, </w:t>
      </w:r>
      <w:r w:rsidR="0023361F">
        <w:rPr>
          <w:rFonts w:ascii="Liberation Serif" w:hAnsi="Liberation Serif" w:cs="Liberation Serif"/>
        </w:rPr>
        <w:t>г</w:t>
      </w:r>
      <w:r w:rsidR="004D02CE">
        <w:rPr>
          <w:rFonts w:ascii="Liberation Serif" w:hAnsi="Liberation Serif" w:cs="Liberation Serif"/>
        </w:rPr>
        <w:t xml:space="preserve">. </w:t>
      </w:r>
      <w:r w:rsidR="0023361F">
        <w:rPr>
          <w:rFonts w:ascii="Liberation Serif" w:hAnsi="Liberation Serif" w:cs="Liberation Serif"/>
        </w:rPr>
        <w:t>Ирбит</w:t>
      </w:r>
      <w:r w:rsidR="004D02CE">
        <w:rPr>
          <w:rFonts w:ascii="Liberation Serif" w:hAnsi="Liberation Serif" w:cs="Liberation Serif"/>
        </w:rPr>
        <w:t xml:space="preserve">, ул. </w:t>
      </w:r>
      <w:r w:rsidR="0023361F">
        <w:rPr>
          <w:rFonts w:ascii="Liberation Serif" w:hAnsi="Liberation Serif" w:cs="Liberation Serif"/>
        </w:rPr>
        <w:t>Революции</w:t>
      </w:r>
      <w:r w:rsidR="004D02CE">
        <w:rPr>
          <w:rFonts w:ascii="Liberation Serif" w:hAnsi="Liberation Serif" w:cs="Liberation Serif"/>
        </w:rPr>
        <w:t xml:space="preserve">, </w:t>
      </w:r>
      <w:r w:rsidR="0023361F">
        <w:rPr>
          <w:rFonts w:ascii="Liberation Serif" w:hAnsi="Liberation Serif" w:cs="Liberation Serif"/>
        </w:rPr>
        <w:t>16</w:t>
      </w:r>
      <w:r w:rsidR="004D02CE">
        <w:rPr>
          <w:rFonts w:ascii="Liberation Serif" w:hAnsi="Liberation Serif" w:cs="Liberation Serif"/>
        </w:rPr>
        <w:t>.</w:t>
      </w:r>
    </w:p>
    <w:p w:rsidR="007F64E9" w:rsidRDefault="007F64E9" w:rsidP="007F64E9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/>
          <w:bCs/>
        </w:rPr>
      </w:pPr>
      <w:proofErr w:type="gramStart"/>
      <w:r>
        <w:rPr>
          <w:rFonts w:ascii="Liberation Serif" w:hAnsi="Liberation Serif" w:cs="Liberation Serif"/>
          <w:b/>
          <w:bCs/>
        </w:rPr>
        <w:t xml:space="preserve">Электронная </w:t>
      </w:r>
      <w:r w:rsidR="00A3086E">
        <w:rPr>
          <w:rFonts w:ascii="Liberation Serif" w:hAnsi="Liberation Serif" w:cs="Liberation Serif"/>
          <w:b/>
          <w:bCs/>
        </w:rPr>
        <w:t xml:space="preserve">торговая </w:t>
      </w:r>
      <w:r>
        <w:rPr>
          <w:rFonts w:ascii="Liberation Serif" w:hAnsi="Liberation Serif" w:cs="Liberation Serif"/>
          <w:b/>
          <w:bCs/>
        </w:rPr>
        <w:t xml:space="preserve">площадка </w:t>
      </w:r>
      <w:r>
        <w:rPr>
          <w:rFonts w:ascii="Liberation Serif" w:hAnsi="Liberation Serif" w:cs="Liberation Serif"/>
        </w:rPr>
        <w:t xml:space="preserve">(далее – электронная площадка, ЭТП) – сайт в международной глобальной информационно-телекоммуникационной сети «Интернет» с доменным именем </w:t>
      </w:r>
      <w:hyperlink r:id="rId9" w:history="1">
        <w:r w:rsidRPr="0023361F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http</w:t>
        </w:r>
        <w:r w:rsidRPr="0023361F">
          <w:rPr>
            <w:rStyle w:val="a5"/>
            <w:rFonts w:ascii="Liberation Serif" w:hAnsi="Liberation Serif" w:cs="Liberation Serif"/>
            <w:color w:val="auto"/>
            <w:u w:val="none"/>
          </w:rPr>
          <w:t>://</w:t>
        </w:r>
        <w:proofErr w:type="spellStart"/>
        <w:r w:rsidRPr="0023361F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utp</w:t>
        </w:r>
        <w:proofErr w:type="spellEnd"/>
        <w:r w:rsidRPr="0023361F">
          <w:rPr>
            <w:rStyle w:val="a5"/>
            <w:rFonts w:ascii="Liberation Serif" w:hAnsi="Liberation Serif" w:cs="Liberation Serif"/>
            <w:color w:val="auto"/>
            <w:u w:val="none"/>
          </w:rPr>
          <w:t>.</w:t>
        </w:r>
        <w:proofErr w:type="spellStart"/>
        <w:r w:rsidRPr="0023361F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sberbank</w:t>
        </w:r>
        <w:proofErr w:type="spellEnd"/>
        <w:r w:rsidRPr="0023361F">
          <w:rPr>
            <w:rStyle w:val="a5"/>
            <w:rFonts w:ascii="Liberation Serif" w:hAnsi="Liberation Serif" w:cs="Liberation Serif"/>
            <w:color w:val="auto"/>
            <w:u w:val="none"/>
          </w:rPr>
          <w:t>-</w:t>
        </w:r>
        <w:proofErr w:type="spellStart"/>
        <w:r w:rsidRPr="0023361F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ast</w:t>
        </w:r>
        <w:proofErr w:type="spellEnd"/>
        <w:r w:rsidRPr="0023361F">
          <w:rPr>
            <w:rStyle w:val="a5"/>
            <w:rFonts w:ascii="Liberation Serif" w:hAnsi="Liberation Serif" w:cs="Liberation Serif"/>
            <w:color w:val="auto"/>
            <w:u w:val="none"/>
          </w:rPr>
          <w:t>.</w:t>
        </w:r>
        <w:proofErr w:type="spellStart"/>
        <w:r w:rsidRPr="0023361F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ru</w:t>
        </w:r>
        <w:proofErr w:type="spellEnd"/>
      </w:hyperlink>
      <w:r>
        <w:rPr>
          <w:rFonts w:ascii="Liberation Serif" w:hAnsi="Liberation Serif" w:cs="Liberation Serif"/>
          <w:color w:val="0000FF"/>
          <w:u w:val="single"/>
        </w:rPr>
        <w:t>,</w:t>
      </w:r>
      <w:r>
        <w:rPr>
          <w:rFonts w:ascii="Liberation Serif" w:hAnsi="Liberation Serif" w:cs="Liberation Serif"/>
        </w:rPr>
        <w:t xml:space="preserve"> а также совокупность программного обеспечения и оборудования (далее – программно-аппаратный комплекс), предназначенного для проведения электронных торгов, соответствующие требованиям к технологическим, программным, </w:t>
      </w:r>
      <w:r>
        <w:rPr>
          <w:rFonts w:ascii="Liberation Serif" w:hAnsi="Liberation Serif" w:cs="Liberation Serif"/>
        </w:rPr>
        <w:lastRenderedPageBreak/>
        <w:t>лингвистическим, правовым и организационным средствам обеспечения пользования сайтом сети «Интернет», на котором будет проводиться продажа государственного или муниципального имущества</w:t>
      </w:r>
      <w:proofErr w:type="gramEnd"/>
      <w:r>
        <w:rPr>
          <w:rFonts w:ascii="Liberation Serif" w:hAnsi="Liberation Serif" w:cs="Liberation Serif"/>
        </w:rPr>
        <w:t xml:space="preserve"> в электронной форме. Электронная площадка доступна пользователям в формате открытой и (или) закрытой части в зависимости от разграниченных прав доступа, необходимых </w:t>
      </w:r>
      <w:r w:rsidR="00A3086E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>ользователям для работы на электронной площадке.</w:t>
      </w:r>
    </w:p>
    <w:p w:rsidR="003F41CD" w:rsidRDefault="003F41CD" w:rsidP="003F41CD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Открытая часть электронной площадки</w:t>
      </w:r>
      <w:r>
        <w:rPr>
          <w:rFonts w:ascii="Liberation Serif" w:hAnsi="Liberation Serif" w:cs="Liberation Serif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D215DA" w:rsidRDefault="003F41CD" w:rsidP="00D215DA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>Закрытая часть электронной площадки</w:t>
      </w:r>
      <w:r>
        <w:rPr>
          <w:rFonts w:ascii="Liberation Serif" w:hAnsi="Liberation Serif" w:cs="Liberation Serif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:rsidR="00D215DA" w:rsidRPr="00246E02" w:rsidRDefault="00D215DA" w:rsidP="00D215DA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 xml:space="preserve">Регламент – </w:t>
      </w:r>
      <w:r w:rsidRPr="007D7C4C">
        <w:rPr>
          <w:rFonts w:ascii="Liberation Serif" w:hAnsi="Liberation Serif" w:cs="Liberation Serif"/>
        </w:rPr>
        <w:t>Регламент Системы электронных торгов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 xml:space="preserve">(СЭТ) АО «Сбербанк-АСТ» при проведении электронных торгов по продаже государственного или муниципального имущества в электронной форме, </w:t>
      </w:r>
      <w:r w:rsidRPr="00246E02">
        <w:rPr>
          <w:rFonts w:ascii="Liberation Serif" w:hAnsi="Liberation Serif" w:cs="Liberation Serif"/>
        </w:rPr>
        <w:t xml:space="preserve">размещенной на сайте </w:t>
      </w:r>
      <w:r w:rsidRPr="00246E02">
        <w:rPr>
          <w:rFonts w:ascii="Liberation Serif" w:hAnsi="Liberation Serif" w:cs="Liberation Serif"/>
          <w:lang w:val="en-US"/>
        </w:rPr>
        <w:t>www</w:t>
      </w:r>
      <w:r w:rsidRPr="00246E02">
        <w:t xml:space="preserve"> </w:t>
      </w:r>
      <w:r w:rsidRPr="00246E02">
        <w:rPr>
          <w:rFonts w:ascii="Liberation Serif" w:hAnsi="Liberation Serif" w:cs="Liberation Serif"/>
          <w:lang w:val="en-US"/>
        </w:rPr>
        <w:t>http</w:t>
      </w:r>
      <w:r w:rsidRPr="00246E02">
        <w:rPr>
          <w:rFonts w:ascii="Liberation Serif" w:hAnsi="Liberation Serif" w:cs="Liberation Serif"/>
        </w:rPr>
        <w:t>://</w:t>
      </w:r>
      <w:proofErr w:type="spellStart"/>
      <w:r w:rsidRPr="00246E02">
        <w:rPr>
          <w:rFonts w:ascii="Liberation Serif" w:hAnsi="Liberation Serif" w:cs="Liberation Serif"/>
          <w:lang w:val="en-US"/>
        </w:rPr>
        <w:t>utp</w:t>
      </w:r>
      <w:proofErr w:type="spellEnd"/>
      <w:r w:rsidRPr="00246E02">
        <w:rPr>
          <w:rFonts w:ascii="Liberation Serif" w:hAnsi="Liberation Serif" w:cs="Liberation Serif"/>
        </w:rPr>
        <w:t>.</w:t>
      </w:r>
      <w:proofErr w:type="spellStart"/>
      <w:r w:rsidRPr="00246E02">
        <w:rPr>
          <w:rFonts w:ascii="Liberation Serif" w:hAnsi="Liberation Serif" w:cs="Liberation Serif"/>
          <w:lang w:val="en-US"/>
        </w:rPr>
        <w:t>sberbank</w:t>
      </w:r>
      <w:proofErr w:type="spellEnd"/>
      <w:r w:rsidRPr="00246E02">
        <w:rPr>
          <w:rFonts w:ascii="Liberation Serif" w:hAnsi="Liberation Serif" w:cs="Liberation Serif"/>
        </w:rPr>
        <w:t>-</w:t>
      </w:r>
      <w:proofErr w:type="spellStart"/>
      <w:r w:rsidRPr="00246E02">
        <w:rPr>
          <w:rFonts w:ascii="Liberation Serif" w:hAnsi="Liberation Serif" w:cs="Liberation Serif"/>
          <w:lang w:val="en-US"/>
        </w:rPr>
        <w:t>ast</w:t>
      </w:r>
      <w:proofErr w:type="spellEnd"/>
      <w:r w:rsidRPr="00246E02">
        <w:rPr>
          <w:rFonts w:ascii="Liberation Serif" w:hAnsi="Liberation Serif" w:cs="Liberation Serif"/>
        </w:rPr>
        <w:t>.</w:t>
      </w:r>
      <w:proofErr w:type="spellStart"/>
      <w:r w:rsidRPr="00246E02">
        <w:rPr>
          <w:rFonts w:ascii="Liberation Serif" w:hAnsi="Liberation Serif" w:cs="Liberation Serif"/>
          <w:lang w:val="en-US"/>
        </w:rPr>
        <w:t>ru</w:t>
      </w:r>
      <w:proofErr w:type="spellEnd"/>
      <w:r w:rsidRPr="00246E02">
        <w:rPr>
          <w:rFonts w:ascii="Liberation Serif" w:hAnsi="Liberation Serif" w:cs="Liberation Serif"/>
        </w:rPr>
        <w:t>/</w:t>
      </w:r>
      <w:r>
        <w:rPr>
          <w:rFonts w:ascii="Liberation Serif" w:hAnsi="Liberation Serif" w:cs="Liberation Serif"/>
        </w:rPr>
        <w:t>.</w:t>
      </w:r>
    </w:p>
    <w:p w:rsidR="00D215DA" w:rsidRPr="00D4564C" w:rsidRDefault="00D215DA" w:rsidP="00D215DA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Регламент по работе с денежными средствами - </w:t>
      </w:r>
      <w:r>
        <w:rPr>
          <w:rFonts w:ascii="Liberation Serif" w:hAnsi="Liberation Serif" w:cs="Liberation Serif"/>
        </w:rPr>
        <w:t xml:space="preserve">Регламент АО «Сбербанк-АСТ» «О порядке работы с денежными средствами, перечисляемыми при проведении процедур продажи государственного или муниципального имущества в электронной форме в качестве задатка», (далее – Регламент по работе с денежными средствами), размещенный на сайте </w:t>
      </w:r>
      <w:r w:rsidRPr="00B960B9">
        <w:rPr>
          <w:rFonts w:ascii="Liberation Serif" w:hAnsi="Liberation Serif" w:cs="Liberation Serif"/>
        </w:rPr>
        <w:t>http://utp.sberbank-ast.ru</w:t>
      </w:r>
      <w:r>
        <w:rPr>
          <w:rFonts w:ascii="Liberation Serif" w:hAnsi="Liberation Serif" w:cs="Liberation Serif"/>
        </w:rPr>
        <w:t>/.</w:t>
      </w:r>
    </w:p>
    <w:p w:rsidR="00C54A4E" w:rsidRDefault="00C54A4E" w:rsidP="00C54A4E">
      <w:pPr>
        <w:widowControl w:val="0"/>
        <w:ind w:firstLine="567"/>
        <w:jc w:val="both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  <w:b/>
        </w:rPr>
        <w:t xml:space="preserve">Оператор электронной площадки (далее – Оператор) – </w:t>
      </w:r>
      <w:r>
        <w:rPr>
          <w:rFonts w:ascii="Liberation Serif" w:hAnsi="Liberation Serif" w:cs="Liberation Serif"/>
          <w:bCs/>
        </w:rPr>
        <w:t xml:space="preserve">юридическое лицо из числа юридических лиц, включенных в перечень операторов электронных площадок, утвержденный Правительством Российской Федерации в соответствии с Федеральным законом </w:t>
      </w:r>
      <w:r w:rsidR="00DB03C4">
        <w:rPr>
          <w:rFonts w:ascii="Liberation Serif" w:hAnsi="Liberation Serif" w:cs="Liberation Serif"/>
          <w:bCs/>
        </w:rPr>
        <w:t>о</w:t>
      </w:r>
      <w:r>
        <w:rPr>
          <w:rFonts w:ascii="Liberation Serif" w:hAnsi="Liberation Serif" w:cs="Liberation Serif"/>
          <w:bCs/>
        </w:rPr>
        <w:t xml:space="preserve"> контрактной системе</w:t>
      </w:r>
      <w:r w:rsidR="00DB03C4">
        <w:rPr>
          <w:rFonts w:ascii="Liberation Serif" w:hAnsi="Liberation Serif" w:cs="Liberation Serif"/>
          <w:bCs/>
        </w:rPr>
        <w:t>,</w:t>
      </w:r>
      <w:r>
        <w:rPr>
          <w:rFonts w:ascii="Liberation Serif" w:hAnsi="Liberation Serif" w:cs="Liberation Serif"/>
          <w:bCs/>
        </w:rPr>
        <w:t xml:space="preserve"> соответствующее требованиям к технологическим, </w:t>
      </w:r>
      <w:r>
        <w:rPr>
          <w:rFonts w:ascii="Liberation Serif" w:hAnsi="Liberation Serif" w:cs="Liberation Serif"/>
        </w:rPr>
        <w:t>программным, лингвистическим, правовым и организационным средствам обеспечения пользования сайтом сети «Интернет», на котором будет проводиться продажа в электронной форме и осуществляющее функции по организации продажи объекта приватизации</w:t>
      </w:r>
      <w:proofErr w:type="gramEnd"/>
      <w:r>
        <w:rPr>
          <w:rFonts w:ascii="Liberation Serif" w:hAnsi="Liberation Serif" w:cs="Liberation Serif"/>
        </w:rPr>
        <w:t xml:space="preserve"> в электронной форме в соответствии с положениями ч. 3 ст. 32.1 Федерального закона от 21.12.2001 № 178-ФЗ «О приватизации государственного и муниципального имущества».</w:t>
      </w:r>
    </w:p>
    <w:p w:rsidR="00C54A4E" w:rsidRDefault="00C54A4E" w:rsidP="00C54A4E">
      <w:pPr>
        <w:shd w:val="clear" w:color="auto" w:fill="FFFFFF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Оператор обеспечивает техническую возможность для подготовки и проведения торгов в электронной форме и привлекается </w:t>
      </w:r>
      <w:r w:rsidR="002B15FA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родавцом в установленном порядке в целях организации и проведения продажи </w:t>
      </w:r>
      <w:r w:rsidR="002B15FA">
        <w:rPr>
          <w:rFonts w:ascii="Liberation Serif" w:hAnsi="Liberation Serif" w:cs="Liberation Serif"/>
        </w:rPr>
        <w:t>и</w:t>
      </w:r>
      <w:r w:rsidR="007D7C4C">
        <w:rPr>
          <w:rFonts w:ascii="Liberation Serif" w:hAnsi="Liberation Serif" w:cs="Liberation Serif"/>
        </w:rPr>
        <w:t xml:space="preserve">мущества </w:t>
      </w:r>
      <w:r>
        <w:rPr>
          <w:rFonts w:ascii="Liberation Serif" w:hAnsi="Liberation Serif" w:cs="Liberation Serif"/>
        </w:rPr>
        <w:t>в электронной форме.</w:t>
      </w:r>
    </w:p>
    <w:p w:rsidR="00D03417" w:rsidRDefault="00D03417" w:rsidP="00D03417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Заявка - </w:t>
      </w:r>
      <w:r>
        <w:rPr>
          <w:rFonts w:ascii="Liberation Serif" w:hAnsi="Liberation Serif" w:cs="Liberation Serif"/>
        </w:rPr>
        <w:t>комплект документов, представленный</w:t>
      </w:r>
      <w:r>
        <w:rPr>
          <w:rFonts w:ascii="Liberation Serif" w:hAnsi="Liberation Serif" w:cs="Liberation Serif"/>
          <w:b/>
          <w:bCs/>
        </w:rPr>
        <w:t xml:space="preserve"> </w:t>
      </w:r>
      <w:r w:rsidRPr="00114B21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>ретендентом в срок и по форме, которы</w:t>
      </w:r>
      <w:r w:rsidR="002B15FA">
        <w:rPr>
          <w:rFonts w:ascii="Liberation Serif" w:hAnsi="Liberation Serif" w:cs="Liberation Serif"/>
        </w:rPr>
        <w:t>й</w:t>
      </w:r>
      <w:r>
        <w:rPr>
          <w:rFonts w:ascii="Liberation Serif" w:hAnsi="Liberation Serif" w:cs="Liberation Serif"/>
        </w:rPr>
        <w:t xml:space="preserve"> установлен в Информационном сообщении.</w:t>
      </w:r>
    </w:p>
    <w:p w:rsidR="009440F1" w:rsidRDefault="009440F1" w:rsidP="009440F1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proofErr w:type="gramStart"/>
      <w:r>
        <w:rPr>
          <w:rFonts w:ascii="Liberation Serif" w:hAnsi="Liberation Serif" w:cs="Liberation Serif"/>
          <w:b/>
          <w:bCs/>
        </w:rPr>
        <w:t>Претендент –</w:t>
      </w:r>
      <w:r w:rsidR="0019096F">
        <w:rPr>
          <w:rFonts w:ascii="Liberation Serif" w:hAnsi="Liberation Serif" w:cs="Liberation Serif"/>
          <w:b/>
          <w:bCs/>
        </w:rPr>
        <w:t xml:space="preserve"> </w:t>
      </w:r>
      <w:r w:rsidR="0019096F" w:rsidRPr="0019096F">
        <w:rPr>
          <w:rFonts w:ascii="Liberation Serif" w:hAnsi="Liberation Serif" w:cs="Liberation Serif"/>
        </w:rPr>
        <w:t>любое</w:t>
      </w:r>
      <w:r w:rsidR="0019096F"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юридическое лицо,</w:t>
      </w:r>
      <w:r w:rsidR="0019096F">
        <w:rPr>
          <w:rFonts w:ascii="Liberation Serif" w:hAnsi="Liberation Serif" w:cs="Liberation Serif"/>
        </w:rPr>
        <w:t xml:space="preserve"> независимо от организационно-правовой формы, формы собственности, места нахождения и места происхождения капитала или любое </w:t>
      </w:r>
      <w:r>
        <w:rPr>
          <w:rFonts w:ascii="Liberation Serif" w:hAnsi="Liberation Serif" w:cs="Liberation Serif"/>
        </w:rPr>
        <w:t>физическое лицо</w:t>
      </w:r>
      <w:r w:rsidR="0019096F">
        <w:rPr>
          <w:rFonts w:ascii="Liberation Serif" w:hAnsi="Liberation Serif" w:cs="Liberation Serif"/>
        </w:rPr>
        <w:t xml:space="preserve">, в том числе </w:t>
      </w:r>
      <w:r>
        <w:rPr>
          <w:rFonts w:ascii="Liberation Serif" w:hAnsi="Liberation Serif" w:cs="Liberation Serif"/>
        </w:rPr>
        <w:t>индивидуальн</w:t>
      </w:r>
      <w:r w:rsidR="0019096F">
        <w:rPr>
          <w:rFonts w:ascii="Liberation Serif" w:hAnsi="Liberation Serif" w:cs="Liberation Serif"/>
        </w:rPr>
        <w:t>ый</w:t>
      </w:r>
      <w:r>
        <w:rPr>
          <w:rFonts w:ascii="Liberation Serif" w:hAnsi="Liberation Serif" w:cs="Liberation Serif"/>
        </w:rPr>
        <w:t xml:space="preserve"> предпринимател</w:t>
      </w:r>
      <w:r w:rsidR="0019096F">
        <w:rPr>
          <w:rFonts w:ascii="Liberation Serif" w:hAnsi="Liberation Serif" w:cs="Liberation Serif"/>
        </w:rPr>
        <w:t>ь</w:t>
      </w:r>
      <w:r>
        <w:rPr>
          <w:rFonts w:ascii="Liberation Serif" w:hAnsi="Liberation Serif" w:cs="Liberation Serif"/>
        </w:rPr>
        <w:t xml:space="preserve">, </w:t>
      </w:r>
      <w:r w:rsidR="00B4149C">
        <w:rPr>
          <w:rFonts w:ascii="Liberation Serif" w:hAnsi="Liberation Serif" w:cs="Liberation Serif"/>
        </w:rPr>
        <w:t>за</w:t>
      </w:r>
      <w:r>
        <w:rPr>
          <w:rFonts w:ascii="Liberation Serif" w:hAnsi="Liberation Serif" w:cs="Liberation Serif"/>
        </w:rPr>
        <w:t>регистр</w:t>
      </w:r>
      <w:r w:rsidR="00B4149C">
        <w:rPr>
          <w:rFonts w:ascii="Liberation Serif" w:hAnsi="Liberation Serif" w:cs="Liberation Serif"/>
        </w:rPr>
        <w:t xml:space="preserve">ированное на электронной площадке </w:t>
      </w:r>
      <w:r>
        <w:rPr>
          <w:rFonts w:ascii="Liberation Serif" w:hAnsi="Liberation Serif" w:cs="Liberation Serif"/>
        </w:rPr>
        <w:t xml:space="preserve">в соответствии с </w:t>
      </w:r>
      <w:r w:rsidR="00B4149C">
        <w:rPr>
          <w:rFonts w:ascii="Liberation Serif" w:hAnsi="Liberation Serif" w:cs="Liberation Serif"/>
        </w:rPr>
        <w:t xml:space="preserve">порядком, предусмотренным </w:t>
      </w:r>
      <w:r>
        <w:rPr>
          <w:rFonts w:ascii="Liberation Serif" w:hAnsi="Liberation Serif" w:cs="Liberation Serif"/>
        </w:rPr>
        <w:t xml:space="preserve">Регламентом, </w:t>
      </w:r>
      <w:r w:rsidR="00B4149C">
        <w:rPr>
          <w:rFonts w:ascii="Liberation Serif" w:hAnsi="Liberation Serif" w:cs="Liberation Serif"/>
        </w:rPr>
        <w:t xml:space="preserve">соответствующее требованиям к покупателям, </w:t>
      </w:r>
      <w:r w:rsidR="00B4149C" w:rsidRPr="00B4149C">
        <w:rPr>
          <w:rFonts w:ascii="Liberation Serif" w:hAnsi="Liberation Serif" w:cs="Liberation Serif"/>
        </w:rPr>
        <w:t>установленным</w:t>
      </w:r>
      <w:r w:rsidR="00B4149C">
        <w:rPr>
          <w:rFonts w:ascii="Liberation Serif" w:hAnsi="Liberation Serif" w:cs="Liberation Serif"/>
        </w:rPr>
        <w:t xml:space="preserve"> Федеральным законом от 21</w:t>
      </w:r>
      <w:r w:rsidR="002B15FA">
        <w:rPr>
          <w:rFonts w:ascii="Liberation Serif" w:hAnsi="Liberation Serif" w:cs="Liberation Serif"/>
        </w:rPr>
        <w:t xml:space="preserve"> декабря </w:t>
      </w:r>
      <w:r w:rsidR="00B4149C">
        <w:rPr>
          <w:rFonts w:ascii="Liberation Serif" w:hAnsi="Liberation Serif" w:cs="Liberation Serif"/>
        </w:rPr>
        <w:t>2001</w:t>
      </w:r>
      <w:r w:rsidR="002B15FA">
        <w:rPr>
          <w:rFonts w:ascii="Liberation Serif" w:hAnsi="Liberation Serif" w:cs="Liberation Serif"/>
        </w:rPr>
        <w:t xml:space="preserve">г. </w:t>
      </w:r>
      <w:r w:rsidR="00B4149C">
        <w:rPr>
          <w:rFonts w:ascii="Liberation Serif" w:hAnsi="Liberation Serif" w:cs="Liberation Serif"/>
        </w:rPr>
        <w:t xml:space="preserve">№ 178-ФЗ «О приватизации государственного и муниципального имущества», претендующее на участие в </w:t>
      </w:r>
      <w:r w:rsidR="002B15FA">
        <w:rPr>
          <w:rFonts w:ascii="Liberation Serif" w:hAnsi="Liberation Serif" w:cs="Liberation Serif"/>
        </w:rPr>
        <w:t xml:space="preserve">торгах по </w:t>
      </w:r>
      <w:r w:rsidR="00B4149C">
        <w:rPr>
          <w:rFonts w:ascii="Liberation Serif" w:hAnsi="Liberation Serif" w:cs="Liberation Serif"/>
        </w:rPr>
        <w:t>продаже</w:t>
      </w:r>
      <w:proofErr w:type="gramEnd"/>
      <w:r w:rsidR="00B4149C">
        <w:rPr>
          <w:rFonts w:ascii="Liberation Serif" w:hAnsi="Liberation Serif" w:cs="Liberation Serif"/>
        </w:rPr>
        <w:t xml:space="preserve"> государственного или муниципального имущества и принимающее на себя обязательство выполнить условия</w:t>
      </w:r>
      <w:r w:rsidR="002B15FA">
        <w:rPr>
          <w:rFonts w:ascii="Liberation Serif" w:hAnsi="Liberation Serif" w:cs="Liberation Serif"/>
        </w:rPr>
        <w:t xml:space="preserve"> торгов </w:t>
      </w:r>
      <w:r w:rsidR="00B4149C">
        <w:rPr>
          <w:rFonts w:ascii="Liberation Serif" w:hAnsi="Liberation Serif" w:cs="Liberation Serif"/>
        </w:rPr>
        <w:t>в соответствии с требованиями законодательства Российской Федерации.</w:t>
      </w:r>
    </w:p>
    <w:p w:rsidR="00486E60" w:rsidRDefault="0019096F" w:rsidP="00486E60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Участник –</w:t>
      </w:r>
      <w:r w:rsidR="00B4149C">
        <w:rPr>
          <w:rFonts w:ascii="Liberation Serif" w:hAnsi="Liberation Serif" w:cs="Liberation Serif"/>
          <w:b/>
        </w:rPr>
        <w:t xml:space="preserve"> </w:t>
      </w:r>
      <w:r w:rsidR="00B4149C" w:rsidRPr="00B4149C">
        <w:rPr>
          <w:rFonts w:ascii="Liberation Serif" w:hAnsi="Liberation Serif" w:cs="Liberation Serif"/>
          <w:bCs/>
        </w:rPr>
        <w:t>любое</w:t>
      </w:r>
      <w:r w:rsidR="00B4149C"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Cs/>
        </w:rPr>
        <w:t>юридическое лицо</w:t>
      </w:r>
      <w:r w:rsidR="00B4149C">
        <w:rPr>
          <w:rFonts w:ascii="Liberation Serif" w:hAnsi="Liberation Serif" w:cs="Liberation Serif"/>
          <w:bCs/>
        </w:rPr>
        <w:t xml:space="preserve"> </w:t>
      </w:r>
      <w:r w:rsidR="00B4149C">
        <w:rPr>
          <w:rFonts w:ascii="Liberation Serif" w:hAnsi="Liberation Serif" w:cs="Liberation Serif"/>
        </w:rPr>
        <w:t>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зарегистрированное на электронной площадке</w:t>
      </w:r>
      <w:r>
        <w:rPr>
          <w:rFonts w:ascii="Liberation Serif" w:hAnsi="Liberation Serif" w:cs="Liberation Serif"/>
          <w:bCs/>
        </w:rPr>
        <w:t>,</w:t>
      </w:r>
      <w:r w:rsidR="00B4149C">
        <w:rPr>
          <w:rFonts w:ascii="Liberation Serif" w:hAnsi="Liberation Serif" w:cs="Liberation Serif"/>
          <w:bCs/>
        </w:rPr>
        <w:t xml:space="preserve"> и допущенное Продавцом к участию </w:t>
      </w:r>
      <w:r>
        <w:rPr>
          <w:rFonts w:ascii="Liberation Serif" w:hAnsi="Liberation Serif" w:cs="Liberation Serif"/>
        </w:rPr>
        <w:t>для участия в продаже</w:t>
      </w:r>
      <w:r w:rsidR="00B4149C">
        <w:rPr>
          <w:rFonts w:ascii="Liberation Serif" w:hAnsi="Liberation Serif" w:cs="Liberation Serif"/>
        </w:rPr>
        <w:t xml:space="preserve"> муниципального имущества в соответствии с</w:t>
      </w:r>
      <w:r w:rsidR="00B4149C" w:rsidRPr="00B4149C">
        <w:rPr>
          <w:rFonts w:ascii="Liberation Serif" w:hAnsi="Liberation Serif" w:cs="Liberation Serif"/>
        </w:rPr>
        <w:t xml:space="preserve"> </w:t>
      </w:r>
      <w:r w:rsidR="00B4149C">
        <w:rPr>
          <w:rFonts w:ascii="Liberation Serif" w:hAnsi="Liberation Serif" w:cs="Liberation Serif"/>
        </w:rPr>
        <w:t>законодательства Российской Федерации.</w:t>
      </w:r>
    </w:p>
    <w:p w:rsidR="00486E60" w:rsidRDefault="00486E60" w:rsidP="00486E60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Победитель – </w:t>
      </w:r>
      <w:r w:rsidRPr="00486E60">
        <w:rPr>
          <w:rFonts w:ascii="Liberation Serif" w:hAnsi="Liberation Serif" w:cs="Liberation Serif"/>
          <w:bCs/>
        </w:rPr>
        <w:t>у</w:t>
      </w:r>
      <w:r>
        <w:rPr>
          <w:rFonts w:ascii="Liberation Serif" w:hAnsi="Liberation Serif" w:cs="Liberation Serif"/>
          <w:bCs/>
        </w:rPr>
        <w:t xml:space="preserve">частник продажи, предложивший наиболее высокую цену за имущество на аукционе. </w:t>
      </w:r>
    </w:p>
    <w:p w:rsidR="007512EA" w:rsidRDefault="007512EA" w:rsidP="007512EA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 xml:space="preserve">Единственный участник аукциона – </w:t>
      </w:r>
      <w:r>
        <w:rPr>
          <w:rFonts w:ascii="Liberation Serif" w:hAnsi="Liberation Serif" w:cs="Liberation Serif"/>
        </w:rPr>
        <w:t>только один Претендент, признанный Участником аукциона.</w:t>
      </w:r>
    </w:p>
    <w:p w:rsidR="000B41F9" w:rsidRDefault="000B41F9" w:rsidP="007512EA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</w:rPr>
      </w:pPr>
      <w:r w:rsidRPr="000B41F9">
        <w:rPr>
          <w:rFonts w:ascii="Liberation Serif" w:hAnsi="Liberation Serif" w:cs="Liberation Serif"/>
          <w:b/>
          <w:bCs/>
        </w:rPr>
        <w:t>Открытая часть электронной площадки</w:t>
      </w:r>
      <w:r>
        <w:rPr>
          <w:rFonts w:ascii="Liberation Serif" w:hAnsi="Liberation Serif" w:cs="Liberation Serif"/>
          <w:b/>
          <w:bCs/>
        </w:rPr>
        <w:t xml:space="preserve"> – </w:t>
      </w:r>
      <w:r w:rsidRPr="000B41F9">
        <w:rPr>
          <w:rFonts w:ascii="Liberation Serif" w:hAnsi="Liberation Serif" w:cs="Liberation Serif"/>
        </w:rPr>
        <w:t xml:space="preserve">раздел </w:t>
      </w:r>
      <w:r>
        <w:rPr>
          <w:rFonts w:ascii="Liberation Serif" w:hAnsi="Liberation Serif" w:cs="Liberation Serif"/>
        </w:rPr>
        <w:t>электронной площадки, находящийся в открытом доступе, не требующей регистрации на электронной площадке для работы в нём.</w:t>
      </w:r>
    </w:p>
    <w:p w:rsidR="000B41F9" w:rsidRPr="000B41F9" w:rsidRDefault="00BD1333" w:rsidP="007512EA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lastRenderedPageBreak/>
        <w:t>Зак</w:t>
      </w:r>
      <w:r w:rsidR="000B41F9" w:rsidRPr="000B41F9">
        <w:rPr>
          <w:rFonts w:ascii="Liberation Serif" w:hAnsi="Liberation Serif" w:cs="Liberation Serif"/>
          <w:b/>
          <w:bCs/>
        </w:rPr>
        <w:t>рытая часть электронной площадки</w:t>
      </w:r>
      <w:r w:rsidR="000B41F9">
        <w:rPr>
          <w:rFonts w:ascii="Liberation Serif" w:hAnsi="Liberation Serif" w:cs="Liberation Serif"/>
          <w:b/>
          <w:bCs/>
        </w:rPr>
        <w:t xml:space="preserve"> – </w:t>
      </w:r>
      <w:r w:rsidR="000B41F9" w:rsidRPr="000B41F9">
        <w:rPr>
          <w:rFonts w:ascii="Liberation Serif" w:hAnsi="Liberation Serif" w:cs="Liberation Serif"/>
        </w:rPr>
        <w:t xml:space="preserve">раздел </w:t>
      </w:r>
      <w:r w:rsidR="000B41F9">
        <w:rPr>
          <w:rFonts w:ascii="Liberation Serif" w:hAnsi="Liberation Serif" w:cs="Liberation Serif"/>
        </w:rPr>
        <w:t>электронной площадки,</w:t>
      </w:r>
      <w:r>
        <w:rPr>
          <w:rFonts w:ascii="Liberation Serif" w:hAnsi="Liberation Serif" w:cs="Liberation Serif"/>
        </w:rPr>
        <w:t xml:space="preserve"> доступ к которому имеют только зарегистрированные на электронной площадке. Продавец и участники, позволяющий пользователям получить доступ к информации и выполнять определенные действия.</w:t>
      </w:r>
    </w:p>
    <w:p w:rsidR="00066A94" w:rsidRDefault="00066A94" w:rsidP="00066A94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>Усиленная квалифицированная электронная подпись</w:t>
      </w:r>
      <w:r>
        <w:rPr>
          <w:rFonts w:ascii="Liberation Serif" w:hAnsi="Liberation Serif" w:cs="Liberation Serif"/>
        </w:rPr>
        <w:t xml:space="preserve"> (</w:t>
      </w:r>
      <w:r w:rsidRPr="00066A94">
        <w:rPr>
          <w:rFonts w:ascii="Liberation Serif" w:hAnsi="Liberation Serif" w:cs="Liberation Serif"/>
          <w:b/>
          <w:bCs/>
        </w:rPr>
        <w:t>далее электронная подпись, ЭП</w:t>
      </w:r>
      <w:r>
        <w:rPr>
          <w:rFonts w:ascii="Liberation Serif" w:hAnsi="Liberation Serif" w:cs="Liberation Serif"/>
        </w:rPr>
        <w:t>)– электронная подпись, которая соответствует признакам:</w:t>
      </w:r>
    </w:p>
    <w:p w:rsidR="00066A94" w:rsidRPr="00066A94" w:rsidRDefault="00066A94" w:rsidP="00066A94">
      <w:pPr>
        <w:widowControl w:val="0"/>
        <w:numPr>
          <w:ilvl w:val="0"/>
          <w:numId w:val="7"/>
        </w:numPr>
        <w:ind w:left="0" w:firstLine="567"/>
        <w:jc w:val="both"/>
        <w:rPr>
          <w:rFonts w:ascii="Liberation Serif" w:hAnsi="Liberation Serif" w:cs="Liberation Serif"/>
          <w:b/>
        </w:rPr>
      </w:pPr>
      <w:proofErr w:type="gramStart"/>
      <w:r>
        <w:rPr>
          <w:rFonts w:ascii="Liberation Serif" w:hAnsi="Liberation Serif" w:cs="Liberation Serif"/>
        </w:rPr>
        <w:t>получена</w:t>
      </w:r>
      <w:proofErr w:type="gramEnd"/>
      <w:r>
        <w:rPr>
          <w:rFonts w:ascii="Liberation Serif" w:hAnsi="Liberation Serif" w:cs="Liberation Serif"/>
        </w:rPr>
        <w:t xml:space="preserve"> в результате криптографического преобразования информации с использованием ключа электронной подписи;</w:t>
      </w:r>
    </w:p>
    <w:p w:rsidR="00066A94" w:rsidRPr="00066A94" w:rsidRDefault="00066A94" w:rsidP="00066A94">
      <w:pPr>
        <w:widowControl w:val="0"/>
        <w:numPr>
          <w:ilvl w:val="0"/>
          <w:numId w:val="7"/>
        </w:numPr>
        <w:ind w:left="0"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>позволяет определить лицо, подписавшее электронный документ;</w:t>
      </w:r>
    </w:p>
    <w:p w:rsidR="00066A94" w:rsidRPr="00066A94" w:rsidRDefault="00066A94" w:rsidP="00066A94">
      <w:pPr>
        <w:widowControl w:val="0"/>
        <w:numPr>
          <w:ilvl w:val="0"/>
          <w:numId w:val="7"/>
        </w:numPr>
        <w:ind w:left="0"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 позволяет обнаружить факт внесения изменений в электронный документ после момента его подписания;</w:t>
      </w:r>
    </w:p>
    <w:p w:rsidR="00066A94" w:rsidRPr="00066A94" w:rsidRDefault="00066A94" w:rsidP="00066A94">
      <w:pPr>
        <w:widowControl w:val="0"/>
        <w:numPr>
          <w:ilvl w:val="0"/>
          <w:numId w:val="7"/>
        </w:numPr>
        <w:ind w:left="0"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>создается с использованием средств электронной подписи;</w:t>
      </w:r>
    </w:p>
    <w:p w:rsidR="00066A94" w:rsidRPr="00066A94" w:rsidRDefault="00066A94" w:rsidP="00066A94">
      <w:pPr>
        <w:widowControl w:val="0"/>
        <w:numPr>
          <w:ilvl w:val="0"/>
          <w:numId w:val="7"/>
        </w:numPr>
        <w:ind w:left="0"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>ключ проверки электронной подписи указан в квалификационном сертификате;</w:t>
      </w:r>
    </w:p>
    <w:p w:rsidR="00066A94" w:rsidRDefault="00066A94" w:rsidP="00066A94">
      <w:pPr>
        <w:widowControl w:val="0"/>
        <w:numPr>
          <w:ilvl w:val="0"/>
          <w:numId w:val="7"/>
        </w:numPr>
        <w:ind w:left="0"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>для создания и проверки электронной подписи используются средства электронной подписи, получившие подтверждение соответствия</w:t>
      </w:r>
      <w:r w:rsidR="00CD028C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требованиям, </w:t>
      </w:r>
      <w:r w:rsidR="00CD028C">
        <w:rPr>
          <w:rFonts w:ascii="Liberation Serif" w:hAnsi="Liberation Serif" w:cs="Liberation Serif"/>
        </w:rPr>
        <w:t xml:space="preserve">установленным в соответствии с Федеральным законом </w:t>
      </w:r>
      <w:r w:rsidR="007F631D">
        <w:rPr>
          <w:rFonts w:ascii="Liberation Serif" w:hAnsi="Liberation Serif" w:cs="Liberation Serif"/>
        </w:rPr>
        <w:t xml:space="preserve">об </w:t>
      </w:r>
      <w:r>
        <w:rPr>
          <w:rFonts w:ascii="Liberation Serif" w:hAnsi="Liberation Serif" w:cs="Liberation Serif"/>
        </w:rPr>
        <w:t>электронно</w:t>
      </w:r>
      <w:r w:rsidR="00CD028C">
        <w:rPr>
          <w:rFonts w:ascii="Liberation Serif" w:hAnsi="Liberation Serif" w:cs="Liberation Serif"/>
        </w:rPr>
        <w:t>й подписи.</w:t>
      </w:r>
    </w:p>
    <w:p w:rsidR="00EC468C" w:rsidRDefault="00EC468C" w:rsidP="00EC468C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Электронный документ</w:t>
      </w:r>
      <w:r>
        <w:rPr>
          <w:rFonts w:ascii="Liberation Serif" w:hAnsi="Liberation Serif" w:cs="Liberation Serif"/>
        </w:rPr>
        <w:t xml:space="preserve"> – документ, информация в котором представлена в электронно-цифровой форме.</w:t>
      </w:r>
    </w:p>
    <w:p w:rsidR="00EC468C" w:rsidRDefault="00EC468C" w:rsidP="00EC468C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Электронный образ документа</w:t>
      </w:r>
      <w:r>
        <w:rPr>
          <w:rFonts w:ascii="Liberation Serif" w:hAnsi="Liberation Serif" w:cs="Liberation Serif"/>
        </w:rPr>
        <w:t xml:space="preserve"> – электронная копия документа, выполненного на бумажном носителе</w:t>
      </w:r>
      <w:r w:rsidR="00F02CF4">
        <w:rPr>
          <w:rFonts w:ascii="Liberation Serif" w:hAnsi="Liberation Serif" w:cs="Liberation Serif"/>
        </w:rPr>
        <w:t>,</w:t>
      </w:r>
      <w:r>
        <w:rPr>
          <w:rFonts w:ascii="Liberation Serif" w:hAnsi="Liberation Serif" w:cs="Liberation Serif"/>
        </w:rPr>
        <w:t xml:space="preserve"> заверенная электронной подписью лица, имеющего право действовать от имени лица, направившего такую копию документа.</w:t>
      </w:r>
    </w:p>
    <w:p w:rsidR="008431D8" w:rsidRDefault="008431D8" w:rsidP="008431D8">
      <w:pPr>
        <w:widowControl w:val="0"/>
        <w:ind w:firstLine="567"/>
        <w:jc w:val="both"/>
        <w:rPr>
          <w:rFonts w:ascii="Liberation Serif" w:hAnsi="Liberation Serif" w:cs="Liberation Serif"/>
          <w:b/>
        </w:rPr>
      </w:pPr>
      <w:proofErr w:type="gramStart"/>
      <w:r>
        <w:rPr>
          <w:rFonts w:ascii="Liberation Serif" w:hAnsi="Liberation Serif" w:cs="Liberation Serif"/>
          <w:b/>
        </w:rPr>
        <w:t>Электронное сообщение (электронное уведомление)</w:t>
      </w:r>
      <w:r>
        <w:rPr>
          <w:rFonts w:ascii="Liberation Serif" w:hAnsi="Liberation Serif" w:cs="Liberation Serif"/>
        </w:rPr>
        <w:t xml:space="preserve">– любое распорядительное или информационное сообщение, или электронный документ, направляемые </w:t>
      </w:r>
      <w:r w:rsidR="00F02CF4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ользователями </w:t>
      </w:r>
      <w:r w:rsidR="00F02CF4">
        <w:rPr>
          <w:rFonts w:ascii="Liberation Serif" w:hAnsi="Liberation Serif" w:cs="Liberation Serif"/>
        </w:rPr>
        <w:t xml:space="preserve">электронной площадки </w:t>
      </w:r>
      <w:r>
        <w:rPr>
          <w:rFonts w:ascii="Liberation Serif" w:hAnsi="Liberation Serif" w:cs="Liberation Serif"/>
        </w:rPr>
        <w:t>в процессе работы на электронной площадке, Оператором либо размещенные Продавцом на электронной площадке, подписанные электронной подписью лица, имеющего право действовать от имени лица, направившего такое сообщение.</w:t>
      </w:r>
      <w:proofErr w:type="gramEnd"/>
    </w:p>
    <w:p w:rsidR="008431D8" w:rsidRDefault="008431D8" w:rsidP="008431D8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</w:rPr>
        <w:t>Электронный журнал</w:t>
      </w:r>
      <w:r>
        <w:rPr>
          <w:rFonts w:ascii="Liberation Serif" w:hAnsi="Liberation Serif" w:cs="Liberation Serif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46610F" w:rsidRDefault="0046610F" w:rsidP="0046610F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«Личный кабинет» - </w:t>
      </w:r>
      <w:r w:rsidR="00D72A01" w:rsidRPr="00D72A01">
        <w:rPr>
          <w:rFonts w:ascii="Liberation Serif" w:hAnsi="Liberation Serif" w:cs="Liberation Serif"/>
        </w:rPr>
        <w:t>обособленное</w:t>
      </w:r>
      <w:r w:rsidR="00D72A01">
        <w:rPr>
          <w:rFonts w:ascii="Liberation Serif" w:hAnsi="Liberation Serif" w:cs="Liberation Serif"/>
          <w:b/>
          <w:bCs/>
        </w:rPr>
        <w:t xml:space="preserve"> </w:t>
      </w:r>
      <w:r w:rsidR="00D72A01" w:rsidRPr="00D72A01">
        <w:rPr>
          <w:rFonts w:ascii="Liberation Serif" w:hAnsi="Liberation Serif" w:cs="Liberation Serif"/>
        </w:rPr>
        <w:t xml:space="preserve">виртуальное </w:t>
      </w:r>
      <w:r w:rsidR="00D72A01">
        <w:rPr>
          <w:rFonts w:ascii="Liberation Serif" w:hAnsi="Liberation Serif" w:cs="Liberation Serif"/>
        </w:rPr>
        <w:t xml:space="preserve">пространство на электронной площадке, в которое пользователь электронной площадки, прошедший процедуру регистрации, имеет персональный доступ </w:t>
      </w:r>
      <w:r w:rsidR="003F5446">
        <w:rPr>
          <w:rFonts w:ascii="Liberation Serif" w:hAnsi="Liberation Serif" w:cs="Liberation Serif"/>
        </w:rPr>
        <w:t xml:space="preserve">путем ввода посредством </w:t>
      </w:r>
      <w:r>
        <w:rPr>
          <w:rFonts w:ascii="Liberation Serif" w:hAnsi="Liberation Serif" w:cs="Liberation Serif"/>
        </w:rPr>
        <w:t>интерфейс</w:t>
      </w:r>
      <w:r w:rsidR="003F5446">
        <w:rPr>
          <w:rFonts w:ascii="Liberation Serif" w:hAnsi="Liberation Serif" w:cs="Liberation Serif"/>
        </w:rPr>
        <w:t>а</w:t>
      </w:r>
      <w:r>
        <w:rPr>
          <w:rFonts w:ascii="Liberation Serif" w:hAnsi="Liberation Serif" w:cs="Liberation Serif"/>
        </w:rPr>
        <w:t xml:space="preserve"> сайта идентифицирующих данных</w:t>
      </w:r>
      <w:r w:rsidR="003F5446">
        <w:rPr>
          <w:rFonts w:ascii="Liberation Serif" w:hAnsi="Liberation Serif" w:cs="Liberation Serif"/>
        </w:rPr>
        <w:t xml:space="preserve">, а именно </w:t>
      </w:r>
      <w:r>
        <w:rPr>
          <w:rFonts w:ascii="Liberation Serif" w:hAnsi="Liberation Serif" w:cs="Liberation Serif"/>
        </w:rPr>
        <w:t xml:space="preserve">имени </w:t>
      </w:r>
      <w:r w:rsidR="00FC0581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ользователя и пароля. </w:t>
      </w:r>
      <w:r w:rsidR="003F5446">
        <w:rPr>
          <w:rFonts w:ascii="Liberation Serif" w:hAnsi="Liberation Serif" w:cs="Liberation Serif"/>
        </w:rPr>
        <w:t xml:space="preserve">В рамках </w:t>
      </w:r>
      <w:r w:rsidR="00FC0581">
        <w:rPr>
          <w:rFonts w:ascii="Liberation Serif" w:hAnsi="Liberation Serif" w:cs="Liberation Serif"/>
        </w:rPr>
        <w:t>л</w:t>
      </w:r>
      <w:r w:rsidR="003F5446">
        <w:rPr>
          <w:rFonts w:ascii="Liberation Serif" w:hAnsi="Liberation Serif" w:cs="Liberation Serif"/>
        </w:rPr>
        <w:t>ичного кабинета осуществляется обмен электронными документами, в том числе подписанными электронной подписью.</w:t>
      </w:r>
    </w:p>
    <w:p w:rsidR="00B960B9" w:rsidRPr="00B960B9" w:rsidRDefault="003F5446" w:rsidP="00B960B9">
      <w:pPr>
        <w:ind w:firstLine="567"/>
        <w:jc w:val="both"/>
      </w:pPr>
      <w:r>
        <w:rPr>
          <w:rFonts w:ascii="Liberation Serif" w:hAnsi="Liberation Serif" w:cs="Liberation Serif"/>
          <w:b/>
          <w:bCs/>
        </w:rPr>
        <w:t xml:space="preserve">Официальные сайты по продаже имущества – </w:t>
      </w:r>
      <w:r>
        <w:rPr>
          <w:rFonts w:ascii="Liberation Serif" w:hAnsi="Liberation Serif" w:cs="Liberation Serif"/>
        </w:rPr>
        <w:t>официальный сайт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  <w:bCs/>
        </w:rPr>
        <w:t xml:space="preserve">Российской Федерации для размещения информации о проведении торгов в сети «Интернет» </w:t>
      </w:r>
      <w:r w:rsidRPr="00B960B9">
        <w:rPr>
          <w:rFonts w:ascii="Liberation Serif" w:hAnsi="Liberation Serif" w:cs="Liberation Serif"/>
          <w:bCs/>
          <w:lang w:val="en-US"/>
        </w:rPr>
        <w:t>www</w:t>
      </w:r>
      <w:r w:rsidRPr="00B960B9">
        <w:rPr>
          <w:rFonts w:ascii="Liberation Serif" w:hAnsi="Liberation Serif" w:cs="Liberation Serif"/>
          <w:bCs/>
        </w:rPr>
        <w:t>.</w:t>
      </w:r>
      <w:proofErr w:type="spellStart"/>
      <w:r w:rsidRPr="00B960B9">
        <w:rPr>
          <w:rFonts w:ascii="Liberation Serif" w:hAnsi="Liberation Serif" w:cs="Liberation Serif"/>
          <w:bCs/>
          <w:lang w:val="en-US"/>
        </w:rPr>
        <w:t>torgi</w:t>
      </w:r>
      <w:proofErr w:type="spellEnd"/>
      <w:r w:rsidRPr="00B960B9">
        <w:rPr>
          <w:rFonts w:ascii="Liberation Serif" w:hAnsi="Liberation Serif" w:cs="Liberation Serif"/>
          <w:bCs/>
        </w:rPr>
        <w:t>.</w:t>
      </w:r>
      <w:proofErr w:type="spellStart"/>
      <w:r w:rsidRPr="00B960B9">
        <w:rPr>
          <w:rFonts w:ascii="Liberation Serif" w:hAnsi="Liberation Serif" w:cs="Liberation Serif"/>
          <w:bCs/>
          <w:lang w:val="en-US"/>
        </w:rPr>
        <w:t>gov</w:t>
      </w:r>
      <w:proofErr w:type="spellEnd"/>
      <w:r w:rsidRPr="00B960B9">
        <w:rPr>
          <w:rFonts w:ascii="Liberation Serif" w:hAnsi="Liberation Serif" w:cs="Liberation Serif"/>
          <w:bCs/>
        </w:rPr>
        <w:t>.</w:t>
      </w:r>
      <w:proofErr w:type="spellStart"/>
      <w:r w:rsidRPr="00B960B9">
        <w:rPr>
          <w:rFonts w:ascii="Liberation Serif" w:hAnsi="Liberation Serif" w:cs="Liberation Serif"/>
          <w:bCs/>
          <w:lang w:val="en-US"/>
        </w:rPr>
        <w:t>ru</w:t>
      </w:r>
      <w:proofErr w:type="spellEnd"/>
      <w:r>
        <w:rPr>
          <w:rFonts w:ascii="Liberation Serif" w:hAnsi="Liberation Serif" w:cs="Liberation Serif"/>
          <w:bCs/>
        </w:rPr>
        <w:t xml:space="preserve">, </w:t>
      </w:r>
      <w:r w:rsidR="00FC0581">
        <w:rPr>
          <w:rFonts w:ascii="Liberation Serif" w:hAnsi="Liberation Serif" w:cs="Liberation Serif"/>
          <w:bCs/>
        </w:rPr>
        <w:t xml:space="preserve">официальный </w:t>
      </w:r>
      <w:r>
        <w:rPr>
          <w:rFonts w:ascii="Liberation Serif" w:hAnsi="Liberation Serif" w:cs="Liberation Serif"/>
          <w:bCs/>
          <w:iCs/>
        </w:rPr>
        <w:t>сайт Оператора в сети «Интернет»</w:t>
      </w:r>
      <w:r>
        <w:rPr>
          <w:rFonts w:ascii="Liberation Serif" w:hAnsi="Liberation Serif" w:cs="Liberation Serif"/>
        </w:rPr>
        <w:t xml:space="preserve"> (электронной площадки) </w:t>
      </w:r>
      <w:r w:rsidRPr="00B960B9">
        <w:rPr>
          <w:rFonts w:ascii="Liberation Serif" w:hAnsi="Liberation Serif" w:cs="Liberation Serif"/>
          <w:lang w:val="en-US"/>
        </w:rPr>
        <w:t>http</w:t>
      </w:r>
      <w:r w:rsidRPr="00B960B9">
        <w:rPr>
          <w:rFonts w:ascii="Liberation Serif" w:hAnsi="Liberation Serif" w:cs="Liberation Serif"/>
        </w:rPr>
        <w:t>://</w:t>
      </w:r>
      <w:proofErr w:type="spellStart"/>
      <w:r w:rsidRPr="00B960B9">
        <w:rPr>
          <w:rFonts w:ascii="Liberation Serif" w:hAnsi="Liberation Serif" w:cs="Liberation Serif"/>
          <w:lang w:val="en-US"/>
        </w:rPr>
        <w:t>utp</w:t>
      </w:r>
      <w:proofErr w:type="spellEnd"/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sberbank</w:t>
      </w:r>
      <w:proofErr w:type="spellEnd"/>
      <w:r w:rsidRPr="00B960B9">
        <w:rPr>
          <w:rFonts w:ascii="Liberation Serif" w:hAnsi="Liberation Serif" w:cs="Liberation Serif"/>
        </w:rPr>
        <w:t>-</w:t>
      </w:r>
      <w:proofErr w:type="spellStart"/>
      <w:r w:rsidRPr="00B960B9">
        <w:rPr>
          <w:rFonts w:ascii="Liberation Serif" w:hAnsi="Liberation Serif" w:cs="Liberation Serif"/>
          <w:lang w:val="en-US"/>
        </w:rPr>
        <w:t>ast</w:t>
      </w:r>
      <w:proofErr w:type="spellEnd"/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ru</w:t>
      </w:r>
      <w:proofErr w:type="spellEnd"/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  <w:bCs/>
        </w:rPr>
        <w:t>официальный сайт Продавца в сети «Интернет</w:t>
      </w:r>
      <w:r w:rsidRPr="00601A8A">
        <w:rPr>
          <w:rFonts w:ascii="Liberation Serif" w:hAnsi="Liberation Serif" w:cs="Liberation Serif"/>
          <w:bCs/>
        </w:rPr>
        <w:t>»</w:t>
      </w:r>
      <w:r w:rsidR="00B960B9" w:rsidRPr="00B960B9">
        <w:rPr>
          <w:rFonts w:ascii="Liberation Serif" w:eastAsia="Courier New" w:hAnsi="Liberation Serif"/>
          <w:sz w:val="26"/>
          <w:szCs w:val="26"/>
          <w:lang w:eastAsia="ru-RU" w:bidi="ru-RU"/>
        </w:rPr>
        <w:t xml:space="preserve"> </w:t>
      </w:r>
      <w:r w:rsidR="00B960B9" w:rsidRPr="00B960B9">
        <w:rPr>
          <w:rFonts w:ascii="Liberation Serif" w:eastAsia="Courier New" w:hAnsi="Liberation Serif"/>
          <w:sz w:val="26"/>
          <w:szCs w:val="26"/>
          <w:lang w:val="en-US" w:eastAsia="ru-RU" w:bidi="ru-RU"/>
        </w:rPr>
        <w:t>www</w:t>
      </w:r>
      <w:r w:rsidR="00B960B9" w:rsidRPr="00B960B9">
        <w:rPr>
          <w:rFonts w:ascii="Liberation Serif" w:eastAsia="Courier New" w:hAnsi="Liberation Serif"/>
          <w:sz w:val="26"/>
          <w:szCs w:val="26"/>
          <w:lang w:eastAsia="ru-RU" w:bidi="ru-RU"/>
        </w:rPr>
        <w:t>.moirbit.ru</w:t>
      </w:r>
      <w:r>
        <w:t xml:space="preserve">, </w:t>
      </w:r>
    </w:p>
    <w:p w:rsidR="00BE1AA9" w:rsidRDefault="00BE1AA9" w:rsidP="00B960B9">
      <w:pPr>
        <w:ind w:firstLine="567"/>
        <w:jc w:val="both"/>
        <w:rPr>
          <w:rFonts w:ascii="Liberation Serif" w:hAnsi="Liberation Serif" w:cs="Liberation Serif"/>
          <w:bCs/>
          <w:lang w:bidi="ru-RU"/>
        </w:rPr>
      </w:pPr>
      <w:r>
        <w:rPr>
          <w:rFonts w:ascii="Liberation Serif" w:eastAsia="Courier New" w:hAnsi="Liberation Serif" w:cs="Liberation Serif"/>
          <w:b/>
          <w:color w:val="000000"/>
          <w:lang w:bidi="ru-RU"/>
        </w:rPr>
        <w:t>Сайт в сети «Интернет», на котором будут проводиться торги</w:t>
      </w:r>
      <w:r>
        <w:rPr>
          <w:rFonts w:ascii="Liberation Serif" w:eastAsia="Courier New" w:hAnsi="Liberation Serif" w:cs="Liberation Serif"/>
          <w:color w:val="000000"/>
          <w:lang w:bidi="ru-RU"/>
        </w:rPr>
        <w:t>: (далее – электронная площадка)</w:t>
      </w:r>
      <w:r w:rsidR="00114B21">
        <w:rPr>
          <w:rFonts w:ascii="Liberation Serif" w:eastAsia="Courier New" w:hAnsi="Liberation Serif" w:cs="Liberation Serif"/>
          <w:color w:val="000000"/>
          <w:lang w:bidi="ru-RU"/>
        </w:rPr>
        <w:t>:</w:t>
      </w:r>
      <w:r w:rsidR="00114B21" w:rsidRPr="00114B21">
        <w:t xml:space="preserve"> </w:t>
      </w:r>
      <w:r w:rsidR="00114B21" w:rsidRPr="00B960B9">
        <w:rPr>
          <w:rFonts w:ascii="Liberation Serif" w:hAnsi="Liberation Serif" w:cs="Liberation Serif"/>
          <w:bCs/>
          <w:lang w:bidi="ru-RU"/>
        </w:rPr>
        <w:t>http://</w:t>
      </w:r>
      <w:r w:rsidR="00114B21" w:rsidRPr="00B960B9">
        <w:rPr>
          <w:rFonts w:ascii="Liberation Serif" w:hAnsi="Liberation Serif" w:cs="Liberation Serif"/>
          <w:bCs/>
        </w:rPr>
        <w:t>utp.sberbank-ast.ru</w:t>
      </w:r>
      <w:r w:rsidR="00114B21">
        <w:t>.</w:t>
      </w:r>
    </w:p>
    <w:p w:rsidR="00BE1AA9" w:rsidRDefault="00BE1AA9">
      <w:pPr>
        <w:tabs>
          <w:tab w:val="left" w:pos="709"/>
        </w:tabs>
        <w:autoSpaceDE w:val="0"/>
        <w:ind w:firstLine="567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  <w:lang w:bidi="ru-RU"/>
        </w:rPr>
        <w:t xml:space="preserve">Инструкция по работе в торговой секции «Приватизация, аренда и продажа прав» электронной площадки </w:t>
      </w:r>
      <w:r w:rsidRPr="00B960B9">
        <w:rPr>
          <w:rFonts w:ascii="Liberation Serif" w:hAnsi="Liberation Serif" w:cs="Liberation Serif"/>
          <w:bCs/>
          <w:lang w:bidi="ru-RU"/>
        </w:rPr>
        <w:t>http://</w:t>
      </w:r>
      <w:r w:rsidRPr="00B960B9">
        <w:rPr>
          <w:rFonts w:ascii="Liberation Serif" w:hAnsi="Liberation Serif" w:cs="Liberation Serif"/>
          <w:bCs/>
        </w:rPr>
        <w:t>utp.sberbank-ast.ru</w:t>
      </w:r>
      <w:r>
        <w:rPr>
          <w:rFonts w:ascii="Liberation Serif" w:hAnsi="Liberation Serif" w:cs="Liberation Serif"/>
          <w:bCs/>
        </w:rPr>
        <w:t xml:space="preserve"> </w:t>
      </w:r>
      <w:r>
        <w:rPr>
          <w:rFonts w:ascii="Liberation Serif" w:hAnsi="Liberation Serif" w:cs="Liberation Serif"/>
          <w:bCs/>
          <w:lang w:bidi="ru-RU"/>
        </w:rPr>
        <w:t>размещена по адресу:</w:t>
      </w:r>
      <w:r>
        <w:rPr>
          <w:rFonts w:ascii="Liberation Serif" w:hAnsi="Liberation Serif" w:cs="Liberation Serif"/>
          <w:bCs/>
        </w:rPr>
        <w:t xml:space="preserve"> </w:t>
      </w:r>
      <w:r w:rsidRPr="00B960B9">
        <w:rPr>
          <w:rFonts w:ascii="Liberation Serif" w:hAnsi="Liberation Serif" w:cs="Liberation Serif"/>
          <w:bCs/>
        </w:rPr>
        <w:t>http://utp.sberbank-ast.ru/AP/Notice/652/Instructions</w:t>
      </w:r>
      <w:r>
        <w:rPr>
          <w:rFonts w:ascii="Liberation Serif" w:hAnsi="Liberation Serif" w:cs="Liberation Serif"/>
          <w:bCs/>
        </w:rPr>
        <w:t xml:space="preserve"> </w:t>
      </w:r>
    </w:p>
    <w:p w:rsidR="007D7C4C" w:rsidRDefault="007D7C4C" w:rsidP="007D7C4C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работа на универсальной торговой платформе – электронной площадке осуществляется в соответствии:</w:t>
      </w:r>
    </w:p>
    <w:p w:rsidR="007D7C4C" w:rsidRDefault="007D7C4C" w:rsidP="007D7C4C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с регламентом универсальной торговой платформы «Сбербанк-АСТ» (ознакомиться можно по ссылке </w:t>
      </w:r>
      <w:hyperlink r:id="rId10" w:history="1">
        <w:r w:rsidRPr="00601A8A">
          <w:rPr>
            <w:rStyle w:val="a5"/>
            <w:rFonts w:ascii="Liberation Serif" w:hAnsi="Liberation Serif" w:cs="Liberation Serif"/>
            <w:color w:val="auto"/>
            <w:u w:val="none"/>
          </w:rPr>
          <w:t>http://utp.sberbank-ast.ru/</w:t>
        </w:r>
        <w:r w:rsidRPr="00601A8A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Main</w:t>
        </w:r>
        <w:r w:rsidRPr="00601A8A">
          <w:rPr>
            <w:rStyle w:val="a5"/>
            <w:rFonts w:ascii="Liberation Serif" w:hAnsi="Liberation Serif" w:cs="Liberation Serif"/>
            <w:color w:val="auto"/>
            <w:u w:val="none"/>
          </w:rPr>
          <w:t>/</w:t>
        </w:r>
        <w:r w:rsidRPr="00601A8A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Notice</w:t>
        </w:r>
        <w:r w:rsidRPr="00601A8A">
          <w:rPr>
            <w:rStyle w:val="a5"/>
            <w:rFonts w:ascii="Liberation Serif" w:hAnsi="Liberation Serif" w:cs="Liberation Serif"/>
            <w:color w:val="auto"/>
            <w:u w:val="none"/>
          </w:rPr>
          <w:t>/988/</w:t>
        </w:r>
        <w:proofErr w:type="spellStart"/>
        <w:r w:rsidRPr="00601A8A">
          <w:rPr>
            <w:rStyle w:val="a5"/>
            <w:rFonts w:ascii="Liberation Serif" w:hAnsi="Liberation Serif" w:cs="Liberation Serif"/>
            <w:color w:val="auto"/>
            <w:u w:val="none"/>
            <w:lang w:val="en-US"/>
          </w:rPr>
          <w:t>Reglament</w:t>
        </w:r>
        <w:proofErr w:type="spellEnd"/>
      </w:hyperlink>
      <w:r w:rsidRPr="00601A8A">
        <w:rPr>
          <w:rFonts w:ascii="Liberation Serif" w:hAnsi="Liberation Serif" w:cs="Liberation Serif"/>
        </w:rPr>
        <w:t>)</w:t>
      </w:r>
      <w:r w:rsidRPr="0024313F">
        <w:rPr>
          <w:rFonts w:ascii="Liberation Serif" w:hAnsi="Liberation Serif" w:cs="Liberation Serif"/>
        </w:rPr>
        <w:t xml:space="preserve"> (</w:t>
      </w:r>
      <w:r>
        <w:rPr>
          <w:rFonts w:ascii="Liberation Serif" w:hAnsi="Liberation Serif" w:cs="Liberation Serif"/>
        </w:rPr>
        <w:t>далее – Регламент электронной площадки)</w:t>
      </w:r>
    </w:p>
    <w:p w:rsidR="007D7C4C" w:rsidRDefault="007D7C4C" w:rsidP="007D7C4C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с регламентом торговой секции «Приватизация, аренда и продажа прав» универсальной торговой платформы АО «Сбербанк-АСТ» (ознакомиться можно по ссылке </w:t>
      </w:r>
      <w:r w:rsidRPr="00B960B9">
        <w:rPr>
          <w:rFonts w:ascii="Liberation Serif" w:hAnsi="Liberation Serif" w:cs="Liberation Serif"/>
        </w:rPr>
        <w:t>http://utp.sberbank-ast.ru/</w:t>
      </w:r>
      <w:r w:rsidRPr="00B960B9">
        <w:rPr>
          <w:rFonts w:ascii="Liberation Serif" w:hAnsi="Liberation Serif" w:cs="Liberation Serif"/>
          <w:lang w:val="en-US"/>
        </w:rPr>
        <w:t>AP</w:t>
      </w:r>
      <w:r w:rsidRPr="00B960B9">
        <w:rPr>
          <w:rFonts w:ascii="Liberation Serif" w:hAnsi="Liberation Serif" w:cs="Liberation Serif"/>
        </w:rPr>
        <w:t>/</w:t>
      </w:r>
      <w:r w:rsidRPr="00B960B9">
        <w:rPr>
          <w:rFonts w:ascii="Liberation Serif" w:hAnsi="Liberation Serif" w:cs="Liberation Serif"/>
          <w:lang w:val="en-US"/>
        </w:rPr>
        <w:t>Notice</w:t>
      </w:r>
      <w:r w:rsidRPr="00B960B9">
        <w:rPr>
          <w:rFonts w:ascii="Liberation Serif" w:hAnsi="Liberation Serif" w:cs="Liberation Serif"/>
        </w:rPr>
        <w:t>/1027/</w:t>
      </w:r>
      <w:r w:rsidRPr="00B960B9">
        <w:rPr>
          <w:rFonts w:ascii="Liberation Serif" w:hAnsi="Liberation Serif" w:cs="Liberation Serif"/>
          <w:lang w:val="en-US"/>
        </w:rPr>
        <w:t>Instructions</w:t>
      </w:r>
      <w:r>
        <w:rPr>
          <w:rFonts w:ascii="Liberation Serif" w:hAnsi="Liberation Serif" w:cs="Liberation Serif"/>
        </w:rPr>
        <w:t>).</w:t>
      </w:r>
    </w:p>
    <w:p w:rsidR="007D7C4C" w:rsidRPr="00B960B9" w:rsidRDefault="007D7C4C" w:rsidP="007D7C4C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</w:rPr>
        <w:t xml:space="preserve">Информация о торгах также размещается на официальном сайте Российской Федерации для размещения информации о проведении торгов </w:t>
      </w:r>
      <w:r w:rsidRPr="00B960B9">
        <w:rPr>
          <w:rFonts w:ascii="Liberation Serif" w:hAnsi="Liberation Serif" w:cs="Liberation Serif"/>
          <w:lang w:val="en-US"/>
        </w:rPr>
        <w:t>www</w:t>
      </w:r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torgi</w:t>
      </w:r>
      <w:proofErr w:type="spellEnd"/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gov</w:t>
      </w:r>
      <w:proofErr w:type="spellEnd"/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ru</w:t>
      </w:r>
      <w:proofErr w:type="spellEnd"/>
      <w:r w:rsidR="00B960B9" w:rsidRPr="00B960B9">
        <w:rPr>
          <w:rFonts w:ascii="Liberation Serif" w:hAnsi="Liberation Serif" w:cs="Liberation Serif"/>
        </w:rPr>
        <w:t>.</w:t>
      </w:r>
    </w:p>
    <w:p w:rsidR="00BE1AA9" w:rsidRDefault="00BE1AA9">
      <w:pPr>
        <w:widowControl w:val="0"/>
        <w:ind w:left="567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lastRenderedPageBreak/>
        <w:t>2. Правовое регулирование</w:t>
      </w:r>
    </w:p>
    <w:p w:rsidR="00BE1AA9" w:rsidRDefault="006433FF" w:rsidP="006433FF">
      <w:pPr>
        <w:ind w:firstLine="426"/>
        <w:jc w:val="both"/>
        <w:rPr>
          <w:rFonts w:ascii="Liberation Serif" w:hAnsi="Liberation Serif" w:cs="Liberation Serif"/>
          <w:bCs/>
        </w:rPr>
      </w:pPr>
      <w:r w:rsidRPr="006433FF">
        <w:rPr>
          <w:rFonts w:ascii="Liberation Serif" w:hAnsi="Liberation Serif" w:cs="Liberation Serif"/>
        </w:rPr>
        <w:t xml:space="preserve"> </w:t>
      </w:r>
      <w:r w:rsidR="00BE1AA9">
        <w:rPr>
          <w:rFonts w:ascii="Liberation Serif" w:hAnsi="Liberation Serif" w:cs="Liberation Serif"/>
        </w:rPr>
        <w:t>Аукцион проводится в соответствии</w:t>
      </w:r>
      <w:r w:rsidR="007954E8">
        <w:rPr>
          <w:rFonts w:ascii="Liberation Serif" w:hAnsi="Liberation Serif" w:cs="Liberation Serif"/>
        </w:rPr>
        <w:t xml:space="preserve"> </w:t>
      </w:r>
      <w:proofErr w:type="gramStart"/>
      <w:r w:rsidR="007954E8">
        <w:rPr>
          <w:rFonts w:ascii="Liberation Serif" w:hAnsi="Liberation Serif" w:cs="Liberation Serif"/>
        </w:rPr>
        <w:t>с</w:t>
      </w:r>
      <w:proofErr w:type="gramEnd"/>
      <w:r w:rsidR="00BE1AA9">
        <w:rPr>
          <w:rFonts w:ascii="Liberation Serif" w:hAnsi="Liberation Serif" w:cs="Liberation Serif"/>
        </w:rPr>
        <w:t>:</w:t>
      </w:r>
    </w:p>
    <w:p w:rsidR="00BE1AA9" w:rsidRDefault="00BE1AA9" w:rsidP="00B960B9">
      <w:pPr>
        <w:pStyle w:val="13"/>
        <w:tabs>
          <w:tab w:val="left" w:pos="900"/>
        </w:tabs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- Гражданским кодексом Российской Федерации;</w:t>
      </w:r>
    </w:p>
    <w:p w:rsidR="00BE1AA9" w:rsidRDefault="00BE1AA9" w:rsidP="00B960B9">
      <w:pPr>
        <w:pStyle w:val="13"/>
        <w:tabs>
          <w:tab w:val="left" w:pos="900"/>
        </w:tabs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iCs/>
          <w:sz w:val="24"/>
          <w:szCs w:val="24"/>
        </w:rPr>
        <w:t>- Федеральным законом от 21</w:t>
      </w:r>
      <w:r w:rsidR="00A739A1">
        <w:rPr>
          <w:rFonts w:ascii="Liberation Serif" w:hAnsi="Liberation Serif" w:cs="Liberation Serif"/>
          <w:iCs/>
          <w:sz w:val="24"/>
          <w:szCs w:val="24"/>
        </w:rPr>
        <w:t xml:space="preserve"> декабря </w:t>
      </w:r>
      <w:r>
        <w:rPr>
          <w:rFonts w:ascii="Liberation Serif" w:hAnsi="Liberation Serif" w:cs="Liberation Serif"/>
          <w:iCs/>
          <w:sz w:val="24"/>
          <w:szCs w:val="24"/>
        </w:rPr>
        <w:t xml:space="preserve">2001 </w:t>
      </w:r>
      <w:r w:rsidR="00A739A1">
        <w:rPr>
          <w:rFonts w:ascii="Liberation Serif" w:hAnsi="Liberation Serif" w:cs="Liberation Serif"/>
          <w:iCs/>
          <w:sz w:val="24"/>
          <w:szCs w:val="24"/>
        </w:rPr>
        <w:t xml:space="preserve">г. </w:t>
      </w:r>
      <w:r>
        <w:rPr>
          <w:rFonts w:ascii="Liberation Serif" w:hAnsi="Liberation Serif" w:cs="Liberation Serif"/>
          <w:iCs/>
          <w:sz w:val="24"/>
          <w:szCs w:val="24"/>
        </w:rPr>
        <w:t>№ 178-ФЗ «О приватизации государственного и муниципального имущества»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BE1AA9" w:rsidRPr="00132276" w:rsidRDefault="00BE1AA9" w:rsidP="00B960B9">
      <w:pPr>
        <w:pStyle w:val="13"/>
        <w:tabs>
          <w:tab w:val="left" w:pos="900"/>
        </w:tabs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- </w:t>
      </w:r>
      <w:r w:rsidR="003F5446">
        <w:rPr>
          <w:rFonts w:ascii="Liberation Serif" w:hAnsi="Liberation Serif" w:cs="Liberation Serif"/>
          <w:bCs/>
          <w:sz w:val="24"/>
          <w:szCs w:val="24"/>
        </w:rPr>
        <w:t>П</w:t>
      </w:r>
      <w:r>
        <w:rPr>
          <w:rFonts w:ascii="Liberation Serif" w:hAnsi="Liberation Serif" w:cs="Liberation Serif"/>
          <w:bCs/>
          <w:sz w:val="24"/>
          <w:szCs w:val="24"/>
        </w:rPr>
        <w:t>остановлением Правительства Российской Федерации от 27</w:t>
      </w:r>
      <w:r w:rsidR="00A739A1">
        <w:rPr>
          <w:rFonts w:ascii="Liberation Serif" w:hAnsi="Liberation Serif" w:cs="Liberation Serif"/>
          <w:bCs/>
          <w:sz w:val="24"/>
          <w:szCs w:val="24"/>
        </w:rPr>
        <w:t xml:space="preserve"> августа </w:t>
      </w:r>
      <w:r>
        <w:rPr>
          <w:rFonts w:ascii="Liberation Serif" w:hAnsi="Liberation Serif" w:cs="Liberation Serif"/>
          <w:bCs/>
          <w:sz w:val="24"/>
          <w:szCs w:val="24"/>
        </w:rPr>
        <w:t xml:space="preserve">2012 </w:t>
      </w:r>
      <w:r w:rsidR="00A739A1">
        <w:rPr>
          <w:rFonts w:ascii="Liberation Serif" w:hAnsi="Liberation Serif" w:cs="Liberation Serif"/>
          <w:bCs/>
          <w:sz w:val="24"/>
          <w:szCs w:val="24"/>
        </w:rPr>
        <w:t xml:space="preserve">г. </w:t>
      </w:r>
      <w:r>
        <w:rPr>
          <w:rFonts w:ascii="Liberation Serif" w:hAnsi="Liberation Serif" w:cs="Liberation Serif"/>
          <w:bCs/>
          <w:sz w:val="24"/>
          <w:szCs w:val="24"/>
        </w:rPr>
        <w:t>№ 860 «Об организации и проведении продажи государственного или муниципального имущества в электронной форме»;</w:t>
      </w:r>
    </w:p>
    <w:p w:rsidR="00D03973" w:rsidRPr="00B960B9" w:rsidRDefault="005A4BAF" w:rsidP="00B960B9">
      <w:pPr>
        <w:ind w:firstLine="709"/>
        <w:jc w:val="both"/>
        <w:rPr>
          <w:rFonts w:ascii="Liberation Serif" w:hAnsi="Liberation Serif" w:cs="Liberation Serif"/>
          <w:bCs/>
        </w:rPr>
      </w:pPr>
      <w:r w:rsidRPr="005A4BAF">
        <w:rPr>
          <w:rFonts w:ascii="Liberation Serif" w:hAnsi="Liberation Serif" w:cs="Liberation Serif"/>
        </w:rPr>
        <w:t>-</w:t>
      </w:r>
      <w:r>
        <w:rPr>
          <w:rFonts w:ascii="Liberation Serif" w:hAnsi="Liberation Serif" w:cs="Liberation Serif"/>
        </w:rPr>
        <w:t xml:space="preserve"> </w:t>
      </w:r>
      <w:r w:rsidR="00B960B9" w:rsidRPr="00B960B9">
        <w:rPr>
          <w:rFonts w:ascii="Liberation Serif" w:hAnsi="Liberation Serif" w:cs="Liberation Serif"/>
        </w:rPr>
        <w:t>Прогнозным планом приватизации муниципального имущества Городского округа «город Ирбит» Свердловской области на 2026 год», утвержденным решением Думы Городского округа «город Ирбит» Свердловской о</w:t>
      </w:r>
      <w:r w:rsidR="00B960B9">
        <w:rPr>
          <w:rFonts w:ascii="Liberation Serif" w:hAnsi="Liberation Serif" w:cs="Liberation Serif"/>
        </w:rPr>
        <w:t>бласти от 30.10.2025 года № 277;</w:t>
      </w:r>
    </w:p>
    <w:p w:rsidR="00B960B9" w:rsidRPr="00B960B9" w:rsidRDefault="00BE1AA9" w:rsidP="00B960B9">
      <w:pPr>
        <w:autoSpaceDN w:val="0"/>
        <w:ind w:firstLine="709"/>
        <w:jc w:val="both"/>
        <w:textAlignment w:val="baseline"/>
        <w:rPr>
          <w:rFonts w:ascii="Liberation Serif" w:hAnsi="Liberation Serif" w:cs="Liberation Serif"/>
          <w:bCs/>
          <w:sz w:val="26"/>
          <w:szCs w:val="26"/>
          <w:lang w:eastAsia="ru-RU"/>
        </w:rPr>
      </w:pPr>
      <w:r>
        <w:rPr>
          <w:rFonts w:ascii="Liberation Serif" w:hAnsi="Liberation Serif" w:cs="Liberation Serif"/>
        </w:rPr>
        <w:t xml:space="preserve">- </w:t>
      </w:r>
      <w:r w:rsidR="00B960B9" w:rsidRPr="00B960B9">
        <w:rPr>
          <w:rFonts w:ascii="Liberation Serif" w:hAnsi="Liberation Serif"/>
          <w:sz w:val="26"/>
          <w:szCs w:val="26"/>
          <w:lang w:eastAsia="ru-RU"/>
        </w:rPr>
        <w:t>Р</w:t>
      </w:r>
      <w:r w:rsidR="00B960B9" w:rsidRPr="00B960B9">
        <w:rPr>
          <w:rFonts w:ascii="Liberation Serif" w:hAnsi="Liberation Serif" w:cs="Liberation Serif"/>
          <w:bCs/>
          <w:sz w:val="26"/>
          <w:szCs w:val="26"/>
          <w:lang w:eastAsia="ru-RU"/>
        </w:rPr>
        <w:t>ешение Думы Городского округа «город Ирбит» Свердловской области от 24.09.2026 № 356 «О внесении изменений в решение Думы Городского округа «город Ирбит» Свердловской области от 30.10.2025 г. № 277 «Об утверждении прогнозного плана приватизации муниципального имущества на 2026 год»</w:t>
      </w:r>
      <w:r w:rsidR="00B960B9">
        <w:rPr>
          <w:rFonts w:ascii="Liberation Serif" w:hAnsi="Liberation Serif" w:cs="Liberation Serif"/>
          <w:bCs/>
          <w:sz w:val="26"/>
          <w:szCs w:val="26"/>
          <w:lang w:eastAsia="ru-RU"/>
        </w:rPr>
        <w:t>.</w:t>
      </w:r>
    </w:p>
    <w:p w:rsidR="00B960B9" w:rsidRPr="00B960B9" w:rsidRDefault="00B960B9" w:rsidP="00B960B9">
      <w:pPr>
        <w:autoSpaceDN w:val="0"/>
        <w:jc w:val="both"/>
        <w:textAlignment w:val="baseline"/>
        <w:rPr>
          <w:rFonts w:ascii="Liberation Serif" w:hAnsi="Liberation Serif" w:cs="Liberation Serif"/>
          <w:bCs/>
          <w:sz w:val="26"/>
          <w:szCs w:val="26"/>
          <w:lang w:eastAsia="ru-RU"/>
        </w:rPr>
      </w:pPr>
    </w:p>
    <w:p w:rsidR="00BE1AA9" w:rsidRDefault="00BE1AA9">
      <w:pPr>
        <w:pStyle w:val="13"/>
        <w:tabs>
          <w:tab w:val="left" w:pos="900"/>
        </w:tabs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3. Сведения об аукционе</w:t>
      </w:r>
    </w:p>
    <w:p w:rsidR="00BE1AA9" w:rsidRPr="00E82889" w:rsidRDefault="00BE1AA9" w:rsidP="00EF1CBC">
      <w:pPr>
        <w:jc w:val="both"/>
        <w:rPr>
          <w:rFonts w:ascii="Liberation Serif" w:hAnsi="Liberation Serif" w:cs="Liberation Serif"/>
          <w:b/>
          <w:lang w:eastAsia="ru-RU"/>
        </w:rPr>
      </w:pPr>
      <w:r>
        <w:rPr>
          <w:rFonts w:ascii="Liberation Serif" w:hAnsi="Liberation Serif" w:cs="Liberation Serif"/>
          <w:b/>
        </w:rPr>
        <w:t>3.1.</w:t>
      </w:r>
      <w:r w:rsidR="00FF45C3">
        <w:rPr>
          <w:rFonts w:ascii="Liberation Serif" w:hAnsi="Liberation Serif" w:cs="Liberation Serif"/>
          <w:b/>
        </w:rPr>
        <w:t xml:space="preserve"> </w:t>
      </w:r>
      <w:r w:rsidR="00E94A8B">
        <w:rPr>
          <w:rFonts w:ascii="Liberation Serif" w:hAnsi="Liberation Serif" w:cs="Liberation Serif"/>
          <w:b/>
        </w:rPr>
        <w:t xml:space="preserve">Основание проведения аукциона - </w:t>
      </w:r>
      <w:r w:rsidR="00B960B9" w:rsidRPr="00E82889">
        <w:rPr>
          <w:rFonts w:ascii="Liberation Serif" w:hAnsi="Liberation Serif" w:cs="Liberation Serif"/>
          <w:lang w:eastAsia="ru-RU"/>
        </w:rPr>
        <w:t xml:space="preserve">Постановление администрации Городского округа «город Ирбит» Свердловской области </w:t>
      </w:r>
      <w:r w:rsidR="00B960B9" w:rsidRPr="00CF67BC">
        <w:rPr>
          <w:rFonts w:ascii="Liberation Serif" w:hAnsi="Liberation Serif" w:cs="Liberation Serif"/>
          <w:lang w:eastAsia="ru-RU"/>
        </w:rPr>
        <w:t xml:space="preserve">от </w:t>
      </w:r>
      <w:r w:rsidR="00CF67BC" w:rsidRPr="00CF67BC">
        <w:rPr>
          <w:rFonts w:ascii="Liberation Serif" w:hAnsi="Liberation Serif" w:cs="Liberation Serif"/>
          <w:lang w:eastAsia="ru-RU"/>
        </w:rPr>
        <w:t>21</w:t>
      </w:r>
      <w:r w:rsidR="00B960B9" w:rsidRPr="00CF67BC">
        <w:rPr>
          <w:rFonts w:ascii="Liberation Serif" w:hAnsi="Liberation Serif" w:cs="Liberation Serif"/>
          <w:lang w:eastAsia="ru-RU"/>
        </w:rPr>
        <w:t xml:space="preserve"> </w:t>
      </w:r>
      <w:r w:rsidR="00F1460C" w:rsidRPr="00CF67BC">
        <w:rPr>
          <w:rFonts w:ascii="Liberation Serif" w:hAnsi="Liberation Serif" w:cs="Liberation Serif"/>
          <w:lang w:eastAsia="ru-RU"/>
        </w:rPr>
        <w:t>октя</w:t>
      </w:r>
      <w:r w:rsidR="00B960B9" w:rsidRPr="00CF67BC">
        <w:rPr>
          <w:rFonts w:ascii="Liberation Serif" w:hAnsi="Liberation Serif" w:cs="Liberation Serif"/>
          <w:lang w:eastAsia="ru-RU"/>
        </w:rPr>
        <w:t xml:space="preserve">бря 2026 года № </w:t>
      </w:r>
      <w:r w:rsidR="00F1460C" w:rsidRPr="00CF67BC">
        <w:rPr>
          <w:rFonts w:ascii="Liberation Serif" w:hAnsi="Liberation Serif" w:cs="Liberation Serif"/>
          <w:lang w:eastAsia="ru-RU"/>
        </w:rPr>
        <w:t>2</w:t>
      </w:r>
      <w:r w:rsidR="00CF67BC" w:rsidRPr="00CF67BC">
        <w:rPr>
          <w:rFonts w:ascii="Liberation Serif" w:hAnsi="Liberation Serif" w:cs="Liberation Serif"/>
          <w:lang w:eastAsia="ru-RU"/>
        </w:rPr>
        <w:t>165</w:t>
      </w:r>
      <w:r w:rsidR="00B960B9" w:rsidRPr="00CF67BC">
        <w:rPr>
          <w:rFonts w:ascii="Liberation Serif" w:hAnsi="Liberation Serif" w:cs="Liberation Serif"/>
          <w:lang w:eastAsia="ru-RU"/>
        </w:rPr>
        <w:t>-ПА</w:t>
      </w:r>
      <w:r w:rsidR="00B960B9" w:rsidRPr="00E82889">
        <w:rPr>
          <w:rFonts w:ascii="Liberation Serif" w:hAnsi="Liberation Serif" w:cs="Liberation Serif"/>
          <w:lang w:eastAsia="ru-RU"/>
        </w:rPr>
        <w:t xml:space="preserve"> «О приватизации муниципального имущества</w:t>
      </w:r>
      <w:r w:rsidR="00EF1CBC" w:rsidRPr="00EF1CBC">
        <w:rPr>
          <w:rFonts w:ascii="Liberation Serif" w:hAnsi="Liberation Serif" w:cs="Liberation Serif"/>
          <w:lang w:eastAsia="ru-RU"/>
        </w:rPr>
        <w:t>,</w:t>
      </w:r>
      <w:r w:rsidR="00EF1CBC" w:rsidRPr="00EF1CBC">
        <w:rPr>
          <w:rFonts w:ascii="Liberation Serif" w:hAnsi="Liberation Serif"/>
          <w:sz w:val="26"/>
          <w:szCs w:val="26"/>
          <w:lang w:eastAsia="ru-RU"/>
        </w:rPr>
        <w:t xml:space="preserve"> расположенного по адресу: Свердловская область, город Ирбит, улица </w:t>
      </w:r>
      <w:proofErr w:type="gramStart"/>
      <w:r w:rsidR="00EF1CBC" w:rsidRPr="00EF1CBC">
        <w:rPr>
          <w:rFonts w:ascii="Liberation Serif" w:hAnsi="Liberation Serif"/>
          <w:sz w:val="26"/>
          <w:szCs w:val="26"/>
          <w:lang w:eastAsia="ru-RU"/>
        </w:rPr>
        <w:t>Мамина-Сибиряка</w:t>
      </w:r>
      <w:proofErr w:type="gramEnd"/>
      <w:r w:rsidR="00EF1CBC" w:rsidRPr="00EF1CBC">
        <w:rPr>
          <w:rFonts w:ascii="Liberation Serif" w:hAnsi="Liberation Serif"/>
          <w:sz w:val="26"/>
          <w:szCs w:val="26"/>
          <w:lang w:eastAsia="ru-RU"/>
        </w:rPr>
        <w:t>, 31а</w:t>
      </w:r>
      <w:r w:rsidR="00EF1CBC">
        <w:rPr>
          <w:rFonts w:ascii="Liberation Serif" w:hAnsi="Liberation Serif"/>
          <w:sz w:val="26"/>
          <w:szCs w:val="26"/>
          <w:lang w:eastAsia="ru-RU"/>
        </w:rPr>
        <w:t>»</w:t>
      </w:r>
      <w:r w:rsidR="00B960B9" w:rsidRPr="00E82889">
        <w:rPr>
          <w:rFonts w:ascii="Liberation Serif" w:hAnsi="Liberation Serif" w:cs="Liberation Serif"/>
          <w:lang w:eastAsia="ru-RU"/>
        </w:rPr>
        <w:t>,</w:t>
      </w:r>
      <w:r w:rsidR="00B960B9" w:rsidRPr="00E82889">
        <w:rPr>
          <w:rFonts w:ascii="Liberation Serif" w:hAnsi="Liberation Serif"/>
          <w:bCs/>
          <w:iCs/>
          <w:lang w:eastAsia="ru-RU"/>
        </w:rPr>
        <w:t xml:space="preserve"> находящегося в собственности </w:t>
      </w:r>
      <w:r w:rsidR="00B960B9" w:rsidRPr="00E82889">
        <w:rPr>
          <w:rFonts w:ascii="Liberation Serif" w:hAnsi="Liberation Serif" w:cs="Liberation Serif"/>
          <w:lang w:eastAsia="ru-RU"/>
        </w:rPr>
        <w:t>Городского округа «город Ирбит» Свердловской области</w:t>
      </w:r>
      <w:r w:rsidRPr="00E82889">
        <w:rPr>
          <w:rFonts w:ascii="Liberation Serif" w:hAnsi="Liberation Serif" w:cs="Liberation Serif"/>
          <w:bCs/>
          <w:iCs/>
        </w:rPr>
        <w:t>.</w:t>
      </w:r>
    </w:p>
    <w:p w:rsidR="003F5446" w:rsidRDefault="00BE1AA9" w:rsidP="009D2176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>3.2.</w:t>
      </w:r>
      <w:r>
        <w:rPr>
          <w:rFonts w:ascii="Liberation Serif" w:hAnsi="Liberation Serif" w:cs="Liberation Serif"/>
          <w:bCs/>
        </w:rPr>
        <w:t xml:space="preserve"> </w:t>
      </w:r>
      <w:r>
        <w:rPr>
          <w:rFonts w:ascii="Liberation Serif" w:hAnsi="Liberation Serif" w:cs="Liberation Serif"/>
          <w:b/>
          <w:bCs/>
          <w:iCs/>
        </w:rPr>
        <w:t>Собственник выставляемого на торги имущества</w:t>
      </w:r>
      <w:r>
        <w:rPr>
          <w:rFonts w:ascii="Liberation Serif" w:hAnsi="Liberation Serif" w:cs="Liberation Serif"/>
          <w:b/>
          <w:bCs/>
        </w:rPr>
        <w:t xml:space="preserve"> –</w:t>
      </w:r>
      <w:r w:rsidR="00E94A8B">
        <w:rPr>
          <w:rFonts w:ascii="Liberation Serif" w:hAnsi="Liberation Serif" w:cs="Liberation Serif"/>
          <w:b/>
          <w:bCs/>
        </w:rPr>
        <w:t xml:space="preserve"> </w:t>
      </w:r>
      <w:r w:rsidR="00E82889">
        <w:rPr>
          <w:rFonts w:ascii="Liberation Serif" w:hAnsi="Liberation Serif" w:cs="Liberation Serif"/>
        </w:rPr>
        <w:t>Городской</w:t>
      </w:r>
      <w:r w:rsidR="004D0D1F">
        <w:rPr>
          <w:rFonts w:ascii="Liberation Serif" w:hAnsi="Liberation Serif" w:cs="Liberation Serif"/>
        </w:rPr>
        <w:t xml:space="preserve"> округ</w:t>
      </w:r>
      <w:r w:rsidR="00E82889">
        <w:rPr>
          <w:rFonts w:ascii="Liberation Serif" w:hAnsi="Liberation Serif" w:cs="Liberation Serif"/>
        </w:rPr>
        <w:t xml:space="preserve">                «город Ирбит»</w:t>
      </w:r>
      <w:r w:rsidR="004D0D1F">
        <w:rPr>
          <w:rFonts w:ascii="Liberation Serif" w:hAnsi="Liberation Serif" w:cs="Liberation Serif"/>
        </w:rPr>
        <w:t xml:space="preserve"> Свердловской области</w:t>
      </w:r>
      <w:r w:rsidR="003F5446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 xml:space="preserve"> </w:t>
      </w:r>
    </w:p>
    <w:p w:rsidR="00E6509E" w:rsidRDefault="00E6509E" w:rsidP="00E6509E">
      <w:pPr>
        <w:widowControl w:val="0"/>
        <w:ind w:firstLine="567"/>
        <w:jc w:val="both"/>
        <w:rPr>
          <w:rFonts w:ascii="Liberation Serif" w:hAnsi="Liberation Serif" w:cs="Liberation Serif"/>
        </w:rPr>
      </w:pPr>
      <w:r w:rsidRPr="00E6509E">
        <w:rPr>
          <w:rFonts w:ascii="Liberation Serif" w:hAnsi="Liberation Serif" w:cs="Liberation Serif"/>
          <w:b/>
          <w:bCs/>
        </w:rPr>
        <w:t>3.3</w:t>
      </w:r>
      <w:r>
        <w:rPr>
          <w:rFonts w:ascii="Liberation Serif" w:hAnsi="Liberation Serif" w:cs="Liberation Serif"/>
        </w:rPr>
        <w:t xml:space="preserve">. </w:t>
      </w:r>
      <w:r w:rsidRPr="00E6509E">
        <w:rPr>
          <w:rFonts w:ascii="Liberation Serif" w:hAnsi="Liberation Serif" w:cs="Liberation Serif"/>
          <w:b/>
          <w:bCs/>
        </w:rPr>
        <w:t>Оператор</w:t>
      </w:r>
      <w:r>
        <w:rPr>
          <w:rFonts w:ascii="Liberation Serif" w:hAnsi="Liberation Serif" w:cs="Liberation Serif"/>
        </w:rPr>
        <w:t>:</w:t>
      </w:r>
      <w:r w:rsidRPr="00E6509E">
        <w:rPr>
          <w:rFonts w:ascii="Liberation Serif" w:hAnsi="Liberation Serif" w:cs="Liberation Serif"/>
        </w:rPr>
        <w:t xml:space="preserve"> </w:t>
      </w:r>
    </w:p>
    <w:p w:rsidR="00E6509E" w:rsidRDefault="00E6509E" w:rsidP="00E6509E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Наименование – АО «Сбербанк-А</w:t>
      </w:r>
      <w:r w:rsidR="00595CFD">
        <w:rPr>
          <w:rFonts w:ascii="Liberation Serif" w:hAnsi="Liberation Serif" w:cs="Liberation Serif"/>
        </w:rPr>
        <w:t>втоматизированная система торгов</w:t>
      </w:r>
      <w:r>
        <w:rPr>
          <w:rFonts w:ascii="Liberation Serif" w:hAnsi="Liberation Serif" w:cs="Liberation Serif"/>
        </w:rPr>
        <w:t>».</w:t>
      </w:r>
    </w:p>
    <w:p w:rsidR="00E6509E" w:rsidRDefault="00E6509E" w:rsidP="00E6509E">
      <w:pPr>
        <w:ind w:right="15" w:firstLine="567"/>
        <w:jc w:val="both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Адрес: 119435, г. Москва, пер. Большой Саввинский, д. 12, стр. 9.</w:t>
      </w:r>
      <w:proofErr w:type="gramEnd"/>
    </w:p>
    <w:p w:rsidR="00E6509E" w:rsidRDefault="00E6509E" w:rsidP="00E6509E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</w:rPr>
        <w:t xml:space="preserve">Сайт: </w:t>
      </w:r>
      <w:r w:rsidRPr="00B960B9">
        <w:rPr>
          <w:rFonts w:ascii="Liberation Serif" w:hAnsi="Liberation Serif" w:cs="Liberation Serif"/>
          <w:lang w:val="en-US"/>
        </w:rPr>
        <w:t>http</w:t>
      </w:r>
      <w:r w:rsidRPr="00B960B9">
        <w:rPr>
          <w:rFonts w:ascii="Liberation Serif" w:hAnsi="Liberation Serif" w:cs="Liberation Serif"/>
        </w:rPr>
        <w:t>://</w:t>
      </w:r>
      <w:proofErr w:type="spellStart"/>
      <w:r w:rsidRPr="00B960B9">
        <w:rPr>
          <w:rFonts w:ascii="Liberation Serif" w:hAnsi="Liberation Serif" w:cs="Liberation Serif"/>
          <w:lang w:val="en-US"/>
        </w:rPr>
        <w:t>utp</w:t>
      </w:r>
      <w:proofErr w:type="spellEnd"/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sberbank</w:t>
      </w:r>
      <w:proofErr w:type="spellEnd"/>
      <w:r w:rsidRPr="00B960B9">
        <w:rPr>
          <w:rFonts w:ascii="Liberation Serif" w:hAnsi="Liberation Serif" w:cs="Liberation Serif"/>
        </w:rPr>
        <w:t>-</w:t>
      </w:r>
      <w:proofErr w:type="spellStart"/>
      <w:r w:rsidRPr="00B960B9">
        <w:rPr>
          <w:rFonts w:ascii="Liberation Serif" w:hAnsi="Liberation Serif" w:cs="Liberation Serif"/>
          <w:lang w:val="en-US"/>
        </w:rPr>
        <w:t>ast</w:t>
      </w:r>
      <w:proofErr w:type="spellEnd"/>
      <w:r w:rsidRPr="00B960B9">
        <w:rPr>
          <w:rFonts w:ascii="Liberation Serif" w:hAnsi="Liberation Serif" w:cs="Liberation Serif"/>
        </w:rPr>
        <w:t>.</w:t>
      </w:r>
      <w:proofErr w:type="spellStart"/>
      <w:r w:rsidRPr="00B960B9">
        <w:rPr>
          <w:rFonts w:ascii="Liberation Serif" w:hAnsi="Liberation Serif" w:cs="Liberation Serif"/>
          <w:lang w:val="en-US"/>
        </w:rPr>
        <w:t>ru</w:t>
      </w:r>
      <w:proofErr w:type="spellEnd"/>
      <w:r>
        <w:t>/</w:t>
      </w:r>
    </w:p>
    <w:p w:rsidR="00EB680A" w:rsidRDefault="00EB680A" w:rsidP="00EB680A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</w:rPr>
      </w:pPr>
      <w:r w:rsidRPr="00EB680A">
        <w:rPr>
          <w:rFonts w:ascii="Liberation Serif" w:hAnsi="Liberation Serif" w:cs="Liberation Serif"/>
          <w:b/>
          <w:bCs/>
        </w:rPr>
        <w:t>3.</w:t>
      </w:r>
      <w:r w:rsidR="002B6015">
        <w:rPr>
          <w:rFonts w:ascii="Liberation Serif" w:hAnsi="Liberation Serif" w:cs="Liberation Serif"/>
          <w:b/>
          <w:bCs/>
        </w:rPr>
        <w:t>4</w:t>
      </w:r>
      <w:r w:rsidRPr="00EB680A">
        <w:rPr>
          <w:rFonts w:ascii="Liberation Serif" w:hAnsi="Liberation Serif" w:cs="Liberation Serif"/>
          <w:b/>
          <w:bCs/>
        </w:rPr>
        <w:t>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/>
          <w:bCs/>
        </w:rPr>
        <w:t>Продавец:</w:t>
      </w:r>
    </w:p>
    <w:p w:rsidR="00EB680A" w:rsidRDefault="00EB680A" w:rsidP="00EB680A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</w:rPr>
        <w:t>Наименование: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 xml:space="preserve">Администрация </w:t>
      </w:r>
      <w:r w:rsidR="00E82889">
        <w:rPr>
          <w:rFonts w:ascii="Liberation Serif" w:hAnsi="Liberation Serif" w:cs="Liberation Serif"/>
        </w:rPr>
        <w:t>Городского</w:t>
      </w:r>
      <w:r>
        <w:rPr>
          <w:rFonts w:ascii="Liberation Serif" w:hAnsi="Liberation Serif" w:cs="Liberation Serif"/>
        </w:rPr>
        <w:t xml:space="preserve"> округа</w:t>
      </w:r>
      <w:r w:rsidR="00E82889">
        <w:rPr>
          <w:rFonts w:ascii="Liberation Serif" w:hAnsi="Liberation Serif" w:cs="Liberation Serif"/>
        </w:rPr>
        <w:t xml:space="preserve"> «город Ирбит» Свердловской области</w:t>
      </w:r>
      <w:r>
        <w:rPr>
          <w:rFonts w:ascii="Liberation Serif" w:hAnsi="Liberation Serif" w:cs="Liberation Serif"/>
        </w:rPr>
        <w:t>.</w:t>
      </w:r>
    </w:p>
    <w:p w:rsidR="00EB680A" w:rsidRDefault="00EB680A" w:rsidP="00EB680A">
      <w:pPr>
        <w:widowControl w:val="0"/>
        <w:ind w:firstLine="567"/>
        <w:jc w:val="both"/>
        <w:rPr>
          <w:rFonts w:ascii="Liberation Serif" w:hAnsi="Liberation Serif" w:cs="Liberation Serif"/>
        </w:rPr>
      </w:pPr>
      <w:r w:rsidRPr="00940702">
        <w:rPr>
          <w:rFonts w:ascii="Liberation Serif" w:hAnsi="Liberation Serif" w:cs="Liberation Serif"/>
        </w:rPr>
        <w:t>Адрес:</w:t>
      </w:r>
      <w:r>
        <w:rPr>
          <w:rFonts w:ascii="Liberation Serif" w:hAnsi="Liberation Serif" w:cs="Liberation Serif"/>
        </w:rPr>
        <w:t xml:space="preserve"> 623</w:t>
      </w:r>
      <w:r w:rsidR="00E82889">
        <w:rPr>
          <w:rFonts w:ascii="Liberation Serif" w:hAnsi="Liberation Serif" w:cs="Liberation Serif"/>
        </w:rPr>
        <w:t>850</w:t>
      </w:r>
      <w:r>
        <w:rPr>
          <w:rFonts w:ascii="Liberation Serif" w:hAnsi="Liberation Serif" w:cs="Liberation Serif"/>
        </w:rPr>
        <w:t xml:space="preserve">, Свердловская область, </w:t>
      </w:r>
      <w:r w:rsidR="00E82889">
        <w:rPr>
          <w:rFonts w:ascii="Liberation Serif" w:hAnsi="Liberation Serif" w:cs="Liberation Serif"/>
        </w:rPr>
        <w:t>г</w:t>
      </w:r>
      <w:r>
        <w:rPr>
          <w:rFonts w:ascii="Liberation Serif" w:hAnsi="Liberation Serif" w:cs="Liberation Serif"/>
        </w:rPr>
        <w:t xml:space="preserve">. </w:t>
      </w:r>
      <w:r w:rsidR="00E82889">
        <w:rPr>
          <w:rFonts w:ascii="Liberation Serif" w:hAnsi="Liberation Serif" w:cs="Liberation Serif"/>
        </w:rPr>
        <w:t>Ирбит</w:t>
      </w:r>
      <w:r>
        <w:rPr>
          <w:rFonts w:ascii="Liberation Serif" w:hAnsi="Liberation Serif" w:cs="Liberation Serif"/>
        </w:rPr>
        <w:t xml:space="preserve">, ул. </w:t>
      </w:r>
      <w:r w:rsidR="00E82889">
        <w:rPr>
          <w:rFonts w:ascii="Liberation Serif" w:hAnsi="Liberation Serif" w:cs="Liberation Serif"/>
        </w:rPr>
        <w:t>Революции</w:t>
      </w:r>
      <w:r>
        <w:rPr>
          <w:rFonts w:ascii="Liberation Serif" w:hAnsi="Liberation Serif" w:cs="Liberation Serif"/>
        </w:rPr>
        <w:t xml:space="preserve">, </w:t>
      </w:r>
      <w:r w:rsidR="00E82889">
        <w:rPr>
          <w:rFonts w:ascii="Liberation Serif" w:hAnsi="Liberation Serif" w:cs="Liberation Serif"/>
        </w:rPr>
        <w:t>16</w:t>
      </w:r>
      <w:r>
        <w:rPr>
          <w:rFonts w:ascii="Liberation Serif" w:hAnsi="Liberation Serif" w:cs="Liberation Serif"/>
        </w:rPr>
        <w:t xml:space="preserve">, </w:t>
      </w:r>
      <w:proofErr w:type="spellStart"/>
      <w:r>
        <w:rPr>
          <w:rFonts w:ascii="Liberation Serif" w:hAnsi="Liberation Serif" w:cs="Liberation Serif"/>
        </w:rPr>
        <w:t>каб</w:t>
      </w:r>
      <w:proofErr w:type="spellEnd"/>
      <w:r>
        <w:rPr>
          <w:rFonts w:ascii="Liberation Serif" w:hAnsi="Liberation Serif" w:cs="Liberation Serif"/>
        </w:rPr>
        <w:t xml:space="preserve">. </w:t>
      </w:r>
      <w:r w:rsidR="00E82889">
        <w:rPr>
          <w:rFonts w:ascii="Liberation Serif" w:hAnsi="Liberation Serif" w:cs="Liberation Serif"/>
        </w:rPr>
        <w:t xml:space="preserve">16. (Администрация Городского </w:t>
      </w:r>
      <w:r>
        <w:rPr>
          <w:rFonts w:ascii="Liberation Serif" w:hAnsi="Liberation Serif" w:cs="Liberation Serif"/>
        </w:rPr>
        <w:t>округа</w:t>
      </w:r>
      <w:r w:rsidR="00E82889">
        <w:rPr>
          <w:rFonts w:ascii="Liberation Serif" w:hAnsi="Liberation Serif" w:cs="Liberation Serif"/>
        </w:rPr>
        <w:t xml:space="preserve"> «город Ирбит» Свердловской области</w:t>
      </w:r>
      <w:r>
        <w:rPr>
          <w:rFonts w:ascii="Liberation Serif" w:hAnsi="Liberation Serif" w:cs="Liberation Serif"/>
        </w:rPr>
        <w:t>). График работы с понедельника по четверг с 8.</w:t>
      </w:r>
      <w:r w:rsidR="00E82889">
        <w:rPr>
          <w:rFonts w:ascii="Liberation Serif" w:hAnsi="Liberation Serif" w:cs="Liberation Serif"/>
        </w:rPr>
        <w:t>30</w:t>
      </w:r>
      <w:r>
        <w:rPr>
          <w:rFonts w:ascii="Liberation Serif" w:hAnsi="Liberation Serif" w:cs="Liberation Serif"/>
        </w:rPr>
        <w:t xml:space="preserve"> до 17.30, в пятницу и в предпраздничные дни с 8.</w:t>
      </w:r>
      <w:r w:rsidR="00E82889">
        <w:rPr>
          <w:rFonts w:ascii="Liberation Serif" w:hAnsi="Liberation Serif" w:cs="Liberation Serif"/>
        </w:rPr>
        <w:t>3</w:t>
      </w:r>
      <w:r>
        <w:rPr>
          <w:rFonts w:ascii="Liberation Serif" w:hAnsi="Liberation Serif" w:cs="Liberation Serif"/>
        </w:rPr>
        <w:t xml:space="preserve">0 до 16.30, перерыв с 13.00 </w:t>
      </w:r>
      <w:proofErr w:type="gramStart"/>
      <w:r>
        <w:rPr>
          <w:rFonts w:ascii="Liberation Serif" w:hAnsi="Liberation Serif" w:cs="Liberation Serif"/>
        </w:rPr>
        <w:t>до</w:t>
      </w:r>
      <w:proofErr w:type="gramEnd"/>
      <w:r>
        <w:rPr>
          <w:rFonts w:ascii="Liberation Serif" w:hAnsi="Liberation Serif" w:cs="Liberation Serif"/>
        </w:rPr>
        <w:t xml:space="preserve"> 14.00 (время местное).</w:t>
      </w:r>
    </w:p>
    <w:p w:rsidR="00EB680A" w:rsidRDefault="00EB680A" w:rsidP="00EB680A">
      <w:pPr>
        <w:widowControl w:val="0"/>
        <w:ind w:firstLine="567"/>
        <w:jc w:val="both"/>
        <w:rPr>
          <w:rFonts w:ascii="Liberation Serif" w:hAnsi="Liberation Serif" w:cs="Liberation Serif"/>
        </w:rPr>
      </w:pPr>
      <w:r w:rsidRPr="00940702">
        <w:rPr>
          <w:rFonts w:ascii="Liberation Serif" w:hAnsi="Liberation Serif" w:cs="Liberation Serif"/>
        </w:rPr>
        <w:t>Адрес сайта:</w:t>
      </w:r>
      <w:r>
        <w:rPr>
          <w:rFonts w:ascii="Liberation Serif" w:hAnsi="Liberation Serif" w:cs="Liberation Serif"/>
          <w:b/>
          <w:bCs/>
        </w:rPr>
        <w:t xml:space="preserve"> </w:t>
      </w:r>
      <w:r w:rsidR="00E82889" w:rsidRPr="00E82889">
        <w:rPr>
          <w:rFonts w:ascii="Liberation Serif" w:hAnsi="Liberation Serif" w:cs="Liberation Serif"/>
        </w:rPr>
        <w:t>www</w:t>
      </w:r>
      <w:r w:rsidR="00E82889" w:rsidRPr="00E82889">
        <w:t>.</w:t>
      </w:r>
      <w:r w:rsidR="00E82889" w:rsidRPr="00E82889">
        <w:rPr>
          <w:rFonts w:ascii="Liberation Serif" w:hAnsi="Liberation Serif" w:cs="Liberation Serif"/>
        </w:rPr>
        <w:t>moirbit.ru.</w:t>
      </w:r>
    </w:p>
    <w:p w:rsidR="00EB680A" w:rsidRDefault="00EB680A" w:rsidP="00EB680A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/>
          <w:bCs/>
        </w:rPr>
      </w:pPr>
      <w:r w:rsidRPr="00940702">
        <w:rPr>
          <w:rFonts w:ascii="Liberation Serif" w:hAnsi="Liberation Serif" w:cs="Liberation Serif"/>
        </w:rPr>
        <w:t>Адрес электронной почты:</w:t>
      </w:r>
      <w:r>
        <w:rPr>
          <w:rFonts w:ascii="Liberation Serif" w:hAnsi="Liberation Serif" w:cs="Liberation Serif"/>
        </w:rPr>
        <w:t xml:space="preserve"> </w:t>
      </w:r>
      <w:proofErr w:type="spellStart"/>
      <w:r w:rsidR="00E82889" w:rsidRPr="00E82889">
        <w:rPr>
          <w:rFonts w:ascii="Liberation Serif" w:hAnsi="Liberation Serif" w:cs="Liberation Serif"/>
          <w:lang w:val="en-US"/>
        </w:rPr>
        <w:t>i</w:t>
      </w:r>
      <w:proofErr w:type="spellEnd"/>
      <w:r w:rsidR="00E82889" w:rsidRPr="00E82889">
        <w:rPr>
          <w:rFonts w:ascii="Liberation Serif" w:hAnsi="Liberation Serif" w:cs="Liberation Serif"/>
        </w:rPr>
        <w:t>.</w:t>
      </w:r>
      <w:proofErr w:type="spellStart"/>
      <w:r w:rsidR="00E82889" w:rsidRPr="00E82889">
        <w:rPr>
          <w:rFonts w:ascii="Liberation Serif" w:hAnsi="Liberation Serif" w:cs="Liberation Serif"/>
          <w:lang w:val="en-US"/>
        </w:rPr>
        <w:t>zheludkova</w:t>
      </w:r>
      <w:proofErr w:type="spellEnd"/>
      <w:r w:rsidR="00E82889" w:rsidRPr="00E82889">
        <w:rPr>
          <w:rFonts w:ascii="Liberation Serif" w:hAnsi="Liberation Serif" w:cs="Liberation Serif"/>
        </w:rPr>
        <w:t>1987@</w:t>
      </w:r>
      <w:r w:rsidR="00E82889" w:rsidRPr="00E82889">
        <w:rPr>
          <w:rFonts w:ascii="Liberation Serif" w:hAnsi="Liberation Serif" w:cs="Liberation Serif"/>
          <w:lang w:val="en-US"/>
        </w:rPr>
        <w:t>mail</w:t>
      </w:r>
      <w:r w:rsidR="00E82889" w:rsidRPr="00E82889">
        <w:rPr>
          <w:rFonts w:ascii="Liberation Serif" w:hAnsi="Liberation Serif" w:cs="Liberation Serif"/>
        </w:rPr>
        <w:t>.</w:t>
      </w:r>
      <w:proofErr w:type="spellStart"/>
      <w:r w:rsidR="00E82889" w:rsidRPr="00E82889">
        <w:rPr>
          <w:rFonts w:ascii="Liberation Serif" w:hAnsi="Liberation Serif" w:cs="Liberation Serif"/>
          <w:lang w:val="en-US"/>
        </w:rPr>
        <w:t>ru</w:t>
      </w:r>
      <w:proofErr w:type="spellEnd"/>
      <w:r>
        <w:rPr>
          <w:rFonts w:ascii="Liberation Serif" w:hAnsi="Liberation Serif" w:cs="Liberation Serif"/>
        </w:rPr>
        <w:t>.</w:t>
      </w:r>
    </w:p>
    <w:p w:rsidR="00EB680A" w:rsidRDefault="0098421F" w:rsidP="00EB680A">
      <w:pPr>
        <w:widowControl w:val="0"/>
        <w:ind w:firstLine="567"/>
        <w:jc w:val="both"/>
        <w:rPr>
          <w:rFonts w:ascii="Liberation Serif" w:hAnsi="Liberation Serif" w:cs="Liberation Serif"/>
          <w:b/>
          <w:bCs/>
        </w:rPr>
      </w:pPr>
      <w:r w:rsidRPr="00940702">
        <w:rPr>
          <w:rFonts w:ascii="Liberation Serif" w:hAnsi="Liberation Serif" w:cs="Liberation Serif"/>
        </w:rPr>
        <w:t>Контактный т</w:t>
      </w:r>
      <w:r w:rsidR="00EB680A" w:rsidRPr="00940702">
        <w:rPr>
          <w:rFonts w:ascii="Liberation Serif" w:hAnsi="Liberation Serif" w:cs="Liberation Serif"/>
        </w:rPr>
        <w:t>елефон:</w:t>
      </w:r>
      <w:r w:rsidR="00EB680A">
        <w:rPr>
          <w:rFonts w:ascii="Liberation Serif" w:hAnsi="Liberation Serif" w:cs="Liberation Serif"/>
        </w:rPr>
        <w:t xml:space="preserve"> 8(343</w:t>
      </w:r>
      <w:r w:rsidR="00E82889">
        <w:rPr>
          <w:rFonts w:ascii="Liberation Serif" w:hAnsi="Liberation Serif" w:cs="Liberation Serif"/>
        </w:rPr>
        <w:t>55</w:t>
      </w:r>
      <w:r w:rsidR="00EB680A">
        <w:rPr>
          <w:rFonts w:ascii="Liberation Serif" w:hAnsi="Liberation Serif" w:cs="Liberation Serif"/>
        </w:rPr>
        <w:t xml:space="preserve">) </w:t>
      </w:r>
      <w:r w:rsidR="00E82889">
        <w:rPr>
          <w:rFonts w:ascii="Liberation Serif" w:hAnsi="Liberation Serif" w:cs="Liberation Serif"/>
        </w:rPr>
        <w:t>6-30</w:t>
      </w:r>
      <w:r w:rsidR="00EB680A">
        <w:rPr>
          <w:rFonts w:ascii="Liberation Serif" w:hAnsi="Liberation Serif" w:cs="Liberation Serif"/>
        </w:rPr>
        <w:t>-2</w:t>
      </w:r>
      <w:r w:rsidR="00E82889">
        <w:rPr>
          <w:rFonts w:ascii="Liberation Serif" w:hAnsi="Liberation Serif" w:cs="Liberation Serif"/>
        </w:rPr>
        <w:t>8</w:t>
      </w:r>
      <w:r w:rsidR="00EB680A">
        <w:rPr>
          <w:rFonts w:ascii="Liberation Serif" w:hAnsi="Liberation Serif" w:cs="Liberation Serif"/>
        </w:rPr>
        <w:t>.</w:t>
      </w:r>
    </w:p>
    <w:p w:rsidR="00BE1AA9" w:rsidRPr="00324BAB" w:rsidRDefault="00BE1AA9">
      <w:pPr>
        <w:widowControl w:val="0"/>
        <w:ind w:firstLine="567"/>
        <w:jc w:val="both"/>
        <w:rPr>
          <w:rFonts w:ascii="Liberation Serif" w:hAnsi="Liberation Serif" w:cs="Liberation Serif"/>
          <w:b/>
          <w:bCs/>
          <w:i/>
          <w:iCs/>
        </w:rPr>
      </w:pPr>
      <w:r>
        <w:rPr>
          <w:rFonts w:ascii="Liberation Serif" w:hAnsi="Liberation Serif" w:cs="Liberation Serif"/>
          <w:b/>
          <w:bCs/>
        </w:rPr>
        <w:t xml:space="preserve">3.5. Форма </w:t>
      </w:r>
      <w:r w:rsidR="002B6015">
        <w:rPr>
          <w:rFonts w:ascii="Liberation Serif" w:hAnsi="Liberation Serif" w:cs="Liberation Serif"/>
          <w:b/>
          <w:bCs/>
        </w:rPr>
        <w:t xml:space="preserve">аукциона </w:t>
      </w:r>
      <w:r>
        <w:rPr>
          <w:rFonts w:ascii="Liberation Serif" w:hAnsi="Liberation Serif" w:cs="Liberation Serif"/>
          <w:b/>
          <w:bCs/>
        </w:rPr>
        <w:t>(способ приватизации) –</w:t>
      </w:r>
      <w:r w:rsidR="00B62585"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аукцион в электронной форме</w:t>
      </w:r>
      <w:r w:rsidR="00324BAB">
        <w:rPr>
          <w:rFonts w:ascii="Liberation Serif" w:hAnsi="Liberation Serif" w:cs="Liberation Serif"/>
        </w:rPr>
        <w:t>, открытый по составу</w:t>
      </w:r>
      <w:r w:rsidR="001917CB">
        <w:rPr>
          <w:rFonts w:ascii="Liberation Serif" w:hAnsi="Liberation Serif" w:cs="Liberation Serif"/>
        </w:rPr>
        <w:t xml:space="preserve"> </w:t>
      </w:r>
      <w:r w:rsidR="002B6015">
        <w:rPr>
          <w:rFonts w:ascii="Liberation Serif" w:hAnsi="Liberation Serif" w:cs="Liberation Serif"/>
        </w:rPr>
        <w:t>у</w:t>
      </w:r>
      <w:r w:rsidR="00324BAB">
        <w:rPr>
          <w:rFonts w:ascii="Liberation Serif" w:hAnsi="Liberation Serif" w:cs="Liberation Serif"/>
        </w:rPr>
        <w:t xml:space="preserve">частников и по форме подачи </w:t>
      </w:r>
      <w:r w:rsidR="00324BAB" w:rsidRPr="00324BAB">
        <w:rPr>
          <w:rFonts w:ascii="Liberation Serif" w:hAnsi="Liberation Serif" w:cs="Liberation Serif"/>
        </w:rPr>
        <w:t>предложений</w:t>
      </w:r>
      <w:r w:rsidR="00324BAB">
        <w:rPr>
          <w:rFonts w:ascii="Liberation Serif" w:hAnsi="Liberation Serif" w:cs="Liberation Serif"/>
        </w:rPr>
        <w:t xml:space="preserve"> о цене </w:t>
      </w:r>
      <w:r w:rsidR="001917CB">
        <w:rPr>
          <w:rFonts w:ascii="Liberation Serif" w:hAnsi="Liberation Serif" w:cs="Liberation Serif"/>
        </w:rPr>
        <w:t>И</w:t>
      </w:r>
      <w:r w:rsidR="00324BAB">
        <w:rPr>
          <w:rFonts w:ascii="Liberation Serif" w:hAnsi="Liberation Serif" w:cs="Liberation Serif"/>
        </w:rPr>
        <w:t>мущества</w:t>
      </w:r>
      <w:r w:rsidRPr="00324BAB">
        <w:rPr>
          <w:rFonts w:ascii="Liberation Serif" w:hAnsi="Liberation Serif" w:cs="Liberation Serif"/>
          <w:i/>
          <w:iCs/>
        </w:rPr>
        <w:t>.</w:t>
      </w:r>
    </w:p>
    <w:p w:rsidR="00BE1AA9" w:rsidRDefault="00BE1AA9" w:rsidP="002B6015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>3.6. Сведения о</w:t>
      </w:r>
      <w:r w:rsidR="002B6015">
        <w:rPr>
          <w:rFonts w:ascii="Liberation Serif" w:hAnsi="Liberation Serif" w:cs="Liberation Serif"/>
          <w:b/>
          <w:bCs/>
        </w:rPr>
        <w:t xml:space="preserve"> недвижимом </w:t>
      </w:r>
      <w:r>
        <w:rPr>
          <w:rFonts w:ascii="Liberation Serif" w:hAnsi="Liberation Serif" w:cs="Liberation Serif"/>
          <w:b/>
          <w:bCs/>
        </w:rPr>
        <w:t>имуществе</w:t>
      </w:r>
      <w:r w:rsidR="002B6015">
        <w:rPr>
          <w:rFonts w:ascii="Liberation Serif" w:hAnsi="Liberation Serif" w:cs="Liberation Serif"/>
          <w:b/>
          <w:bCs/>
        </w:rPr>
        <w:t>,</w:t>
      </w:r>
      <w:r>
        <w:rPr>
          <w:rFonts w:ascii="Liberation Serif" w:hAnsi="Liberation Serif" w:cs="Liberation Serif"/>
          <w:b/>
          <w:bCs/>
        </w:rPr>
        <w:t xml:space="preserve"> выставляемом на аукцион в электронной форме</w:t>
      </w:r>
      <w:r w:rsidR="002B6015">
        <w:rPr>
          <w:rFonts w:ascii="Liberation Serif" w:hAnsi="Liberation Serif" w:cs="Liberation Serif"/>
          <w:b/>
          <w:bCs/>
        </w:rPr>
        <w:t xml:space="preserve"> единым лотом (далее – Лот, Имущество):</w:t>
      </w:r>
      <w:r w:rsidR="00082BF0">
        <w:rPr>
          <w:rFonts w:ascii="Liberation Serif" w:hAnsi="Liberation Serif" w:cs="Liberation Serif"/>
          <w:b/>
          <w:bCs/>
        </w:rPr>
        <w:t xml:space="preserve"> </w:t>
      </w:r>
      <w:r w:rsidR="002B6015">
        <w:rPr>
          <w:rFonts w:ascii="Liberation Serif" w:hAnsi="Liberation Serif" w:cs="Liberation Serif"/>
          <w:b/>
          <w:bCs/>
        </w:rPr>
        <w:t xml:space="preserve">Лот № 1. </w:t>
      </w:r>
    </w:p>
    <w:p w:rsidR="009944C9" w:rsidRDefault="00533EBB" w:rsidP="00F720C8">
      <w:pPr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Зда</w:t>
      </w:r>
      <w:r w:rsidRPr="0041760D">
        <w:rPr>
          <w:rFonts w:ascii="Liberation Serif" w:hAnsi="Liberation Serif" w:cs="Liberation Serif"/>
          <w:bCs/>
        </w:rPr>
        <w:t>ни</w:t>
      </w:r>
      <w:r w:rsidR="00C32F91">
        <w:rPr>
          <w:rFonts w:ascii="Liberation Serif" w:hAnsi="Liberation Serif" w:cs="Liberation Serif"/>
          <w:bCs/>
        </w:rPr>
        <w:t>е,</w:t>
      </w:r>
      <w:r>
        <w:rPr>
          <w:rFonts w:ascii="Liberation Serif" w:hAnsi="Liberation Serif" w:cs="Liberation Serif"/>
          <w:bCs/>
        </w:rPr>
        <w:t xml:space="preserve"> </w:t>
      </w:r>
      <w:r w:rsidR="00FF45C3">
        <w:rPr>
          <w:rFonts w:ascii="Liberation Serif" w:hAnsi="Liberation Serif" w:cs="Liberation Serif"/>
          <w:bCs/>
        </w:rPr>
        <w:t>назначение:</w:t>
      </w:r>
      <w:r w:rsidR="00FF45C3" w:rsidRPr="00C8581E">
        <w:rPr>
          <w:rFonts w:ascii="Liberation Serif" w:hAnsi="Liberation Serif" w:cs="Liberation Serif"/>
          <w:bCs/>
        </w:rPr>
        <w:t xml:space="preserve"> </w:t>
      </w:r>
      <w:r w:rsidR="00FF45C3" w:rsidRPr="0041760D">
        <w:rPr>
          <w:rFonts w:ascii="Liberation Serif" w:hAnsi="Liberation Serif" w:cs="Liberation Serif"/>
          <w:bCs/>
        </w:rPr>
        <w:t>нежило</w:t>
      </w:r>
      <w:r w:rsidR="00FF45C3">
        <w:rPr>
          <w:rFonts w:ascii="Liberation Serif" w:hAnsi="Liberation Serif" w:cs="Liberation Serif"/>
          <w:bCs/>
        </w:rPr>
        <w:t>е,</w:t>
      </w:r>
      <w:r w:rsidR="00082BF0">
        <w:rPr>
          <w:rFonts w:ascii="Liberation Serif" w:hAnsi="Liberation Serif" w:cs="Liberation Serif"/>
          <w:bCs/>
        </w:rPr>
        <w:t xml:space="preserve"> к</w:t>
      </w:r>
      <w:r w:rsidR="00FF45C3">
        <w:rPr>
          <w:rFonts w:ascii="Liberation Serif" w:hAnsi="Liberation Serif" w:cs="Liberation Serif"/>
          <w:bCs/>
        </w:rPr>
        <w:t xml:space="preserve">оличество этажей 1, в том числе подземных 0, </w:t>
      </w:r>
      <w:r>
        <w:rPr>
          <w:rFonts w:ascii="Liberation Serif" w:hAnsi="Liberation Serif" w:cs="Liberation Serif"/>
          <w:bCs/>
        </w:rPr>
        <w:t xml:space="preserve">площадь </w:t>
      </w:r>
      <w:r w:rsidR="00487F92">
        <w:rPr>
          <w:rFonts w:ascii="Liberation Serif" w:hAnsi="Liberation Serif" w:cs="Liberation Serif"/>
          <w:bCs/>
        </w:rPr>
        <w:t>20</w:t>
      </w:r>
      <w:r w:rsidR="00082BF0">
        <w:rPr>
          <w:rFonts w:ascii="Liberation Serif" w:hAnsi="Liberation Serif" w:cs="Liberation Serif"/>
          <w:bCs/>
        </w:rPr>
        <w:t>,</w:t>
      </w:r>
      <w:r w:rsidR="00487F92">
        <w:rPr>
          <w:rFonts w:ascii="Liberation Serif" w:hAnsi="Liberation Serif" w:cs="Liberation Serif"/>
          <w:bCs/>
        </w:rPr>
        <w:t>5</w:t>
      </w:r>
      <w:r>
        <w:rPr>
          <w:rFonts w:ascii="Liberation Serif" w:hAnsi="Liberation Serif" w:cs="Liberation Serif"/>
          <w:bCs/>
        </w:rPr>
        <w:t xml:space="preserve"> кв. м., адрес объекта: </w:t>
      </w:r>
      <w:r w:rsidRPr="00541274">
        <w:rPr>
          <w:rFonts w:ascii="Liberation Serif" w:hAnsi="Liberation Serif" w:cs="Liberation Serif"/>
          <w:bCs/>
        </w:rPr>
        <w:t xml:space="preserve">Свердловская область, </w:t>
      </w:r>
      <w:r w:rsidR="00E82889">
        <w:rPr>
          <w:rFonts w:ascii="Liberation Serif" w:hAnsi="Liberation Serif" w:cs="Liberation Serif"/>
          <w:bCs/>
        </w:rPr>
        <w:t>город Ирбит</w:t>
      </w:r>
      <w:r w:rsidRPr="00541274">
        <w:rPr>
          <w:rFonts w:ascii="Liberation Serif" w:hAnsi="Liberation Serif" w:cs="Liberation Serif"/>
          <w:bCs/>
        </w:rPr>
        <w:t>, ул</w:t>
      </w:r>
      <w:r w:rsidR="00082BF0">
        <w:rPr>
          <w:rFonts w:ascii="Liberation Serif" w:hAnsi="Liberation Serif" w:cs="Liberation Serif"/>
          <w:bCs/>
        </w:rPr>
        <w:t>ица</w:t>
      </w:r>
      <w:r w:rsidRPr="00541274">
        <w:rPr>
          <w:rFonts w:ascii="Liberation Serif" w:hAnsi="Liberation Serif" w:cs="Liberation Serif"/>
          <w:bCs/>
        </w:rPr>
        <w:t xml:space="preserve"> </w:t>
      </w:r>
      <w:proofErr w:type="gramStart"/>
      <w:r w:rsidR="00487F92">
        <w:rPr>
          <w:rFonts w:ascii="Liberation Serif" w:hAnsi="Liberation Serif" w:cs="Liberation Serif"/>
          <w:bCs/>
        </w:rPr>
        <w:t>Мамина-Сибиряка</w:t>
      </w:r>
      <w:proofErr w:type="gramEnd"/>
      <w:r w:rsidRPr="00541274">
        <w:rPr>
          <w:rFonts w:ascii="Liberation Serif" w:hAnsi="Liberation Serif" w:cs="Liberation Serif"/>
          <w:bCs/>
        </w:rPr>
        <w:t xml:space="preserve">, </w:t>
      </w:r>
      <w:r w:rsidR="00E82889">
        <w:rPr>
          <w:rFonts w:ascii="Liberation Serif" w:hAnsi="Liberation Serif" w:cs="Liberation Serif"/>
          <w:bCs/>
        </w:rPr>
        <w:t xml:space="preserve">д. </w:t>
      </w:r>
      <w:r w:rsidR="00487F92">
        <w:rPr>
          <w:rFonts w:ascii="Liberation Serif" w:hAnsi="Liberation Serif" w:cs="Liberation Serif"/>
          <w:bCs/>
        </w:rPr>
        <w:t>31а</w:t>
      </w:r>
      <w:r w:rsidRPr="00541274">
        <w:rPr>
          <w:rFonts w:ascii="Liberation Serif" w:hAnsi="Liberation Serif" w:cs="Liberation Serif"/>
          <w:bCs/>
        </w:rPr>
        <w:t xml:space="preserve">, </w:t>
      </w:r>
      <w:r w:rsidRPr="0041760D">
        <w:rPr>
          <w:rFonts w:ascii="Liberation Serif" w:hAnsi="Liberation Serif" w:cs="Liberation Serif"/>
          <w:bCs/>
        </w:rPr>
        <w:t>кадастровы</w:t>
      </w:r>
      <w:r>
        <w:rPr>
          <w:rFonts w:ascii="Liberation Serif" w:hAnsi="Liberation Serif" w:cs="Liberation Serif"/>
          <w:bCs/>
        </w:rPr>
        <w:t>й</w:t>
      </w:r>
      <w:r w:rsidRPr="0041760D">
        <w:rPr>
          <w:rFonts w:ascii="Liberation Serif" w:hAnsi="Liberation Serif" w:cs="Liberation Serif"/>
          <w:bCs/>
        </w:rPr>
        <w:t xml:space="preserve"> номер 66:</w:t>
      </w:r>
      <w:r w:rsidR="00E82889">
        <w:rPr>
          <w:rFonts w:ascii="Liberation Serif" w:hAnsi="Liberation Serif" w:cs="Liberation Serif"/>
          <w:bCs/>
        </w:rPr>
        <w:t>44:010</w:t>
      </w:r>
      <w:r w:rsidR="00487F92">
        <w:rPr>
          <w:rFonts w:ascii="Liberation Serif" w:hAnsi="Liberation Serif" w:cs="Liberation Serif"/>
          <w:bCs/>
        </w:rPr>
        <w:t>2</w:t>
      </w:r>
      <w:r w:rsidR="00E82889">
        <w:rPr>
          <w:rFonts w:ascii="Liberation Serif" w:hAnsi="Liberation Serif" w:cs="Liberation Serif"/>
          <w:bCs/>
        </w:rPr>
        <w:t>01</w:t>
      </w:r>
      <w:r w:rsidR="00487F92">
        <w:rPr>
          <w:rFonts w:ascii="Liberation Serif" w:hAnsi="Liberation Serif" w:cs="Liberation Serif"/>
          <w:bCs/>
        </w:rPr>
        <w:t>0</w:t>
      </w:r>
      <w:r w:rsidR="00E82889">
        <w:rPr>
          <w:rFonts w:ascii="Liberation Serif" w:hAnsi="Liberation Serif" w:cs="Liberation Serif"/>
          <w:bCs/>
        </w:rPr>
        <w:t>:</w:t>
      </w:r>
      <w:r w:rsidR="00487F92">
        <w:rPr>
          <w:rFonts w:ascii="Liberation Serif" w:hAnsi="Liberation Serif" w:cs="Liberation Serif"/>
          <w:bCs/>
        </w:rPr>
        <w:t>213</w:t>
      </w:r>
      <w:r>
        <w:rPr>
          <w:rFonts w:ascii="Liberation Serif" w:hAnsi="Liberation Serif" w:cs="Liberation Serif"/>
          <w:bCs/>
        </w:rPr>
        <w:t xml:space="preserve"> </w:t>
      </w:r>
    </w:p>
    <w:p w:rsidR="00F720C8" w:rsidRDefault="00D646F4" w:rsidP="00F720C8">
      <w:pPr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Указанное з</w:t>
      </w:r>
      <w:r w:rsidR="009944C9">
        <w:rPr>
          <w:rFonts w:ascii="Liberation Serif" w:hAnsi="Liberation Serif" w:cs="Liberation Serif"/>
          <w:bCs/>
        </w:rPr>
        <w:t xml:space="preserve">дание </w:t>
      </w:r>
      <w:r w:rsidR="00533EBB">
        <w:rPr>
          <w:rFonts w:ascii="Liberation Serif" w:hAnsi="Liberation Serif" w:cs="Liberation Serif"/>
          <w:bCs/>
        </w:rPr>
        <w:t>наход</w:t>
      </w:r>
      <w:r w:rsidR="009944C9">
        <w:rPr>
          <w:rFonts w:ascii="Liberation Serif" w:hAnsi="Liberation Serif" w:cs="Liberation Serif"/>
          <w:bCs/>
        </w:rPr>
        <w:t>ит</w:t>
      </w:r>
      <w:r w:rsidR="00533EBB">
        <w:rPr>
          <w:rFonts w:ascii="Liberation Serif" w:hAnsi="Liberation Serif" w:cs="Liberation Serif"/>
          <w:bCs/>
        </w:rPr>
        <w:t xml:space="preserve">ся в собственности </w:t>
      </w:r>
      <w:r w:rsidR="00E82889">
        <w:rPr>
          <w:rFonts w:ascii="Liberation Serif" w:hAnsi="Liberation Serif" w:cs="Liberation Serif"/>
          <w:bCs/>
        </w:rPr>
        <w:t>Городского</w:t>
      </w:r>
      <w:r w:rsidR="00533EBB">
        <w:rPr>
          <w:rFonts w:ascii="Liberation Serif" w:hAnsi="Liberation Serif" w:cs="Liberation Serif"/>
          <w:bCs/>
        </w:rPr>
        <w:t xml:space="preserve"> округа </w:t>
      </w:r>
      <w:r w:rsidR="00E82889">
        <w:rPr>
          <w:rFonts w:ascii="Liberation Serif" w:hAnsi="Liberation Serif" w:cs="Liberation Serif"/>
          <w:bCs/>
        </w:rPr>
        <w:t xml:space="preserve">«город Ирбит» </w:t>
      </w:r>
      <w:r w:rsidR="00533EBB" w:rsidRPr="00541274">
        <w:rPr>
          <w:rFonts w:ascii="Liberation Serif" w:hAnsi="Liberation Serif" w:cs="Liberation Serif"/>
          <w:bCs/>
        </w:rPr>
        <w:t>Свердловск</w:t>
      </w:r>
      <w:r w:rsidR="00533EBB">
        <w:rPr>
          <w:rFonts w:ascii="Liberation Serif" w:hAnsi="Liberation Serif" w:cs="Liberation Serif"/>
          <w:bCs/>
        </w:rPr>
        <w:t>ой</w:t>
      </w:r>
      <w:r w:rsidR="00533EBB" w:rsidRPr="00541274">
        <w:rPr>
          <w:rFonts w:ascii="Liberation Serif" w:hAnsi="Liberation Serif" w:cs="Liberation Serif"/>
          <w:bCs/>
        </w:rPr>
        <w:t xml:space="preserve"> област</w:t>
      </w:r>
      <w:r w:rsidR="00533EBB">
        <w:rPr>
          <w:rFonts w:ascii="Liberation Serif" w:hAnsi="Liberation Serif" w:cs="Liberation Serif"/>
          <w:bCs/>
        </w:rPr>
        <w:t>и</w:t>
      </w:r>
      <w:r w:rsidR="00533EBB" w:rsidRPr="00541274">
        <w:rPr>
          <w:rFonts w:ascii="Liberation Serif" w:hAnsi="Liberation Serif" w:cs="Liberation Serif"/>
          <w:bCs/>
        </w:rPr>
        <w:t>,</w:t>
      </w:r>
      <w:r w:rsidR="00533EBB">
        <w:rPr>
          <w:rFonts w:ascii="Liberation Serif" w:hAnsi="Liberation Serif" w:cs="Liberation Serif"/>
          <w:bCs/>
        </w:rPr>
        <w:t xml:space="preserve"> </w:t>
      </w:r>
      <w:r w:rsidR="00F720C8">
        <w:rPr>
          <w:rFonts w:ascii="Liberation Serif" w:hAnsi="Liberation Serif" w:cs="Liberation Serif"/>
        </w:rPr>
        <w:t xml:space="preserve">о чем в Едином государственном реестре прав на недвижимое имущество и сделок с ним </w:t>
      </w:r>
      <w:r w:rsidR="00487F92">
        <w:rPr>
          <w:rFonts w:ascii="Liberation Serif" w:hAnsi="Liberation Serif" w:cs="Liberation Serif"/>
        </w:rPr>
        <w:t>06.04</w:t>
      </w:r>
      <w:r w:rsidR="00303342">
        <w:rPr>
          <w:rFonts w:ascii="Liberation Serif" w:hAnsi="Liberation Serif" w:cs="Liberation Serif"/>
        </w:rPr>
        <w:t>.20</w:t>
      </w:r>
      <w:r w:rsidR="00487F92">
        <w:rPr>
          <w:rFonts w:ascii="Liberation Serif" w:hAnsi="Liberation Serif" w:cs="Liberation Serif"/>
        </w:rPr>
        <w:t>18</w:t>
      </w:r>
      <w:r w:rsidR="0080021D">
        <w:rPr>
          <w:rFonts w:ascii="Liberation Serif" w:hAnsi="Liberation Serif" w:cs="Liberation Serif"/>
        </w:rPr>
        <w:t xml:space="preserve"> г. </w:t>
      </w:r>
      <w:r w:rsidR="00F720C8">
        <w:rPr>
          <w:rFonts w:ascii="Liberation Serif" w:hAnsi="Liberation Serif" w:cs="Liberation Serif"/>
        </w:rPr>
        <w:t xml:space="preserve">сделана запись регистрации права </w:t>
      </w:r>
      <w:r w:rsidR="00303342">
        <w:rPr>
          <w:rFonts w:ascii="Liberation Serif" w:hAnsi="Liberation Serif" w:cs="Liberation Serif"/>
        </w:rPr>
        <w:t xml:space="preserve">                                   </w:t>
      </w:r>
      <w:r w:rsidR="00F720C8">
        <w:rPr>
          <w:rFonts w:ascii="Liberation Serif" w:hAnsi="Liberation Serif" w:cs="Liberation Serif"/>
        </w:rPr>
        <w:t>№</w:t>
      </w:r>
      <w:r w:rsidR="0080021D">
        <w:rPr>
          <w:rFonts w:ascii="Liberation Serif" w:hAnsi="Liberation Serif" w:cs="Liberation Serif"/>
        </w:rPr>
        <w:t xml:space="preserve"> </w:t>
      </w:r>
      <w:r w:rsidR="0080021D" w:rsidRPr="0041760D">
        <w:rPr>
          <w:rFonts w:ascii="Liberation Serif" w:hAnsi="Liberation Serif" w:cs="Liberation Serif"/>
          <w:bCs/>
        </w:rPr>
        <w:t>66:</w:t>
      </w:r>
      <w:r w:rsidR="00303342">
        <w:rPr>
          <w:rFonts w:ascii="Liberation Serif" w:hAnsi="Liberation Serif" w:cs="Liberation Serif"/>
          <w:bCs/>
        </w:rPr>
        <w:t>4</w:t>
      </w:r>
      <w:r w:rsidR="0080021D" w:rsidRPr="0041760D">
        <w:rPr>
          <w:rFonts w:ascii="Liberation Serif" w:hAnsi="Liberation Serif" w:cs="Liberation Serif"/>
          <w:bCs/>
        </w:rPr>
        <w:t>4:0</w:t>
      </w:r>
      <w:r w:rsidR="00303342">
        <w:rPr>
          <w:rFonts w:ascii="Liberation Serif" w:hAnsi="Liberation Serif" w:cs="Liberation Serif"/>
          <w:bCs/>
        </w:rPr>
        <w:t>10</w:t>
      </w:r>
      <w:r w:rsidR="00487F92">
        <w:rPr>
          <w:rFonts w:ascii="Liberation Serif" w:hAnsi="Liberation Serif" w:cs="Liberation Serif"/>
          <w:bCs/>
        </w:rPr>
        <w:t>2010</w:t>
      </w:r>
      <w:r w:rsidR="0080021D" w:rsidRPr="0041760D">
        <w:rPr>
          <w:rFonts w:ascii="Liberation Serif" w:hAnsi="Liberation Serif" w:cs="Liberation Serif"/>
          <w:bCs/>
        </w:rPr>
        <w:t>:</w:t>
      </w:r>
      <w:r w:rsidR="00487F92">
        <w:rPr>
          <w:rFonts w:ascii="Liberation Serif" w:hAnsi="Liberation Serif" w:cs="Liberation Serif"/>
          <w:bCs/>
        </w:rPr>
        <w:t>213</w:t>
      </w:r>
      <w:r w:rsidR="003D1A66">
        <w:rPr>
          <w:rFonts w:ascii="Liberation Serif" w:hAnsi="Liberation Serif" w:cs="Liberation Serif"/>
          <w:bCs/>
        </w:rPr>
        <w:t>-66/</w:t>
      </w:r>
      <w:r w:rsidR="00487F92">
        <w:rPr>
          <w:rFonts w:ascii="Liberation Serif" w:hAnsi="Liberation Serif" w:cs="Liberation Serif"/>
          <w:bCs/>
        </w:rPr>
        <w:t>033</w:t>
      </w:r>
      <w:r w:rsidR="003D1A66">
        <w:rPr>
          <w:rFonts w:ascii="Liberation Serif" w:hAnsi="Liberation Serif" w:cs="Liberation Serif"/>
          <w:bCs/>
        </w:rPr>
        <w:t>/20</w:t>
      </w:r>
      <w:r w:rsidR="00487F92">
        <w:rPr>
          <w:rFonts w:ascii="Liberation Serif" w:hAnsi="Liberation Serif" w:cs="Liberation Serif"/>
          <w:bCs/>
        </w:rPr>
        <w:t>18</w:t>
      </w:r>
      <w:r w:rsidR="00303342">
        <w:rPr>
          <w:rFonts w:ascii="Liberation Serif" w:hAnsi="Liberation Serif" w:cs="Liberation Serif"/>
          <w:bCs/>
        </w:rPr>
        <w:t>-1</w:t>
      </w:r>
      <w:r w:rsidR="003D1A66">
        <w:rPr>
          <w:rFonts w:ascii="Liberation Serif" w:hAnsi="Liberation Serif" w:cs="Liberation Serif"/>
          <w:bCs/>
        </w:rPr>
        <w:t>.</w:t>
      </w:r>
    </w:p>
    <w:p w:rsidR="00303342" w:rsidRDefault="00533EBB" w:rsidP="00533EBB">
      <w:pPr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Ограничение прав и обременение объекта не</w:t>
      </w:r>
      <w:r w:rsidR="00303342">
        <w:rPr>
          <w:rFonts w:ascii="Liberation Serif" w:hAnsi="Liberation Serif" w:cs="Liberation Serif"/>
          <w:bCs/>
        </w:rPr>
        <w:t>движимости: не зарегистрировано</w:t>
      </w:r>
      <w:r w:rsidR="000E6CF2">
        <w:rPr>
          <w:rFonts w:ascii="Liberation Serif" w:hAnsi="Liberation Serif" w:cs="Liberation Serif"/>
          <w:bCs/>
        </w:rPr>
        <w:t>.</w:t>
      </w:r>
    </w:p>
    <w:p w:rsidR="00303342" w:rsidRDefault="00303342" w:rsidP="00303342">
      <w:pPr>
        <w:pStyle w:val="af0"/>
        <w:tabs>
          <w:tab w:val="left" w:pos="360"/>
        </w:tabs>
        <w:ind w:firstLine="709"/>
        <w:jc w:val="center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Техническая характеристика нежилого здания: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6627"/>
      </w:tblGrid>
      <w:tr w:rsidR="00303342" w:rsidRPr="004F7469" w:rsidTr="00274675">
        <w:tc>
          <w:tcPr>
            <w:tcW w:w="3368" w:type="dxa"/>
            <w:shd w:val="clear" w:color="auto" w:fill="auto"/>
          </w:tcPr>
          <w:p w:rsidR="00303342" w:rsidRPr="004F7469" w:rsidRDefault="00303342" w:rsidP="00274675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4F7469">
              <w:rPr>
                <w:rFonts w:ascii="Liberation Serif" w:hAnsi="Liberation Serif" w:cs="Liberation Serif"/>
                <w:b/>
              </w:rPr>
              <w:t>Показатель</w:t>
            </w:r>
          </w:p>
        </w:tc>
        <w:tc>
          <w:tcPr>
            <w:tcW w:w="6627" w:type="dxa"/>
            <w:shd w:val="clear" w:color="auto" w:fill="auto"/>
          </w:tcPr>
          <w:p w:rsidR="00303342" w:rsidRPr="004F7469" w:rsidRDefault="00303342" w:rsidP="00274675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4F7469">
              <w:rPr>
                <w:rFonts w:ascii="Liberation Serif" w:hAnsi="Liberation Serif" w:cs="Liberation Serif"/>
                <w:b/>
              </w:rPr>
              <w:t>Описание или характеристика показателя</w:t>
            </w:r>
          </w:p>
        </w:tc>
      </w:tr>
      <w:tr w:rsidR="00303342" w:rsidRPr="00F65608" w:rsidTr="00274675">
        <w:tc>
          <w:tcPr>
            <w:tcW w:w="3368" w:type="dxa"/>
            <w:shd w:val="clear" w:color="auto" w:fill="auto"/>
          </w:tcPr>
          <w:p w:rsidR="00303342" w:rsidRPr="00F65608" w:rsidRDefault="00303342" w:rsidP="00274675">
            <w:pPr>
              <w:rPr>
                <w:rFonts w:ascii="Liberation Serif" w:hAnsi="Liberation Serif" w:cs="Liberation Serif"/>
                <w:bCs/>
              </w:rPr>
            </w:pPr>
            <w:r w:rsidRPr="00F65608">
              <w:rPr>
                <w:rFonts w:ascii="Liberation Serif" w:hAnsi="Liberation Serif" w:cs="Liberation Serif"/>
                <w:bCs/>
              </w:rPr>
              <w:t xml:space="preserve">Год постройки </w:t>
            </w:r>
          </w:p>
        </w:tc>
        <w:tc>
          <w:tcPr>
            <w:tcW w:w="6627" w:type="dxa"/>
            <w:shd w:val="clear" w:color="auto" w:fill="auto"/>
          </w:tcPr>
          <w:p w:rsidR="00303342" w:rsidRPr="00F65608" w:rsidRDefault="00303342" w:rsidP="00303342">
            <w:pPr>
              <w:rPr>
                <w:rFonts w:ascii="Liberation Serif" w:hAnsi="Liberation Serif" w:cs="Liberation Serif"/>
                <w:bCs/>
              </w:rPr>
            </w:pPr>
            <w:r w:rsidRPr="00F65608">
              <w:rPr>
                <w:rFonts w:ascii="Liberation Serif" w:hAnsi="Liberation Serif" w:cs="Liberation Serif"/>
                <w:bCs/>
              </w:rPr>
              <w:t>19</w:t>
            </w:r>
            <w:r w:rsidR="00487F92">
              <w:rPr>
                <w:rFonts w:ascii="Liberation Serif" w:hAnsi="Liberation Serif" w:cs="Liberation Serif"/>
                <w:bCs/>
              </w:rPr>
              <w:t>5</w:t>
            </w:r>
            <w:r>
              <w:rPr>
                <w:rFonts w:ascii="Liberation Serif" w:hAnsi="Liberation Serif" w:cs="Liberation Serif"/>
                <w:bCs/>
              </w:rPr>
              <w:t>8</w:t>
            </w:r>
          </w:p>
        </w:tc>
      </w:tr>
      <w:tr w:rsidR="00303342" w:rsidRPr="004F7469" w:rsidTr="00274675">
        <w:tc>
          <w:tcPr>
            <w:tcW w:w="3368" w:type="dxa"/>
            <w:shd w:val="clear" w:color="auto" w:fill="auto"/>
          </w:tcPr>
          <w:p w:rsidR="00303342" w:rsidRPr="004F7469" w:rsidRDefault="00303342" w:rsidP="00274675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 xml:space="preserve">Вид </w:t>
            </w:r>
            <w:r w:rsidRPr="004F7469">
              <w:rPr>
                <w:rFonts w:ascii="Liberation Serif" w:hAnsi="Liberation Serif" w:cs="Liberation Serif"/>
                <w:bCs/>
              </w:rPr>
              <w:t>объекта</w:t>
            </w:r>
            <w:r>
              <w:rPr>
                <w:rFonts w:ascii="Liberation Serif" w:hAnsi="Liberation Serif" w:cs="Liberation Serif"/>
                <w:bCs/>
              </w:rPr>
              <w:t xml:space="preserve"> недвижимости </w:t>
            </w:r>
          </w:p>
        </w:tc>
        <w:tc>
          <w:tcPr>
            <w:tcW w:w="6627" w:type="dxa"/>
            <w:shd w:val="clear" w:color="auto" w:fill="auto"/>
          </w:tcPr>
          <w:p w:rsidR="00303342" w:rsidRPr="004F7469" w:rsidRDefault="00303342" w:rsidP="00274675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здание, назначение: нежилое</w:t>
            </w:r>
          </w:p>
        </w:tc>
      </w:tr>
      <w:tr w:rsidR="00303342" w:rsidRPr="004F7469" w:rsidTr="00274675">
        <w:tc>
          <w:tcPr>
            <w:tcW w:w="3368" w:type="dxa"/>
            <w:shd w:val="clear" w:color="auto" w:fill="auto"/>
          </w:tcPr>
          <w:p w:rsidR="00303342" w:rsidRPr="004F7469" w:rsidRDefault="00303342" w:rsidP="00274675">
            <w:pPr>
              <w:ind w:right="-143" w:firstLine="2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</w:rPr>
              <w:lastRenderedPageBreak/>
              <w:t>Э</w:t>
            </w:r>
            <w:r w:rsidRPr="00D469D5">
              <w:rPr>
                <w:rFonts w:ascii="Liberation Serif" w:hAnsi="Liberation Serif" w:cs="Liberation Serif"/>
              </w:rPr>
              <w:t>таж</w:t>
            </w:r>
            <w:r>
              <w:rPr>
                <w:rFonts w:ascii="Liberation Serif" w:hAnsi="Liberation Serif" w:cs="Liberation Serif"/>
              </w:rPr>
              <w:t>ность</w:t>
            </w:r>
          </w:p>
        </w:tc>
        <w:tc>
          <w:tcPr>
            <w:tcW w:w="6627" w:type="dxa"/>
            <w:shd w:val="clear" w:color="auto" w:fill="auto"/>
          </w:tcPr>
          <w:p w:rsidR="00303342" w:rsidRPr="004F7469" w:rsidRDefault="00303342" w:rsidP="00274675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</w:rPr>
              <w:t>1</w:t>
            </w:r>
            <w:r w:rsidRPr="00D469D5">
              <w:rPr>
                <w:rFonts w:ascii="Liberation Serif" w:hAnsi="Liberation Serif" w:cs="Liberation Serif"/>
              </w:rPr>
              <w:t xml:space="preserve">, в том числе </w:t>
            </w:r>
            <w:proofErr w:type="gramStart"/>
            <w:r w:rsidRPr="00D469D5">
              <w:rPr>
                <w:rFonts w:ascii="Liberation Serif" w:hAnsi="Liberation Serif" w:cs="Liberation Serif"/>
              </w:rPr>
              <w:t>подземных</w:t>
            </w:r>
            <w:proofErr w:type="gramEnd"/>
            <w:r w:rsidRPr="00D469D5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0</w:t>
            </w:r>
            <w:r w:rsidRPr="00D469D5">
              <w:rPr>
                <w:rFonts w:ascii="Liberation Serif" w:hAnsi="Liberation Serif" w:cs="Liberation Serif"/>
              </w:rPr>
              <w:t>.</w:t>
            </w:r>
          </w:p>
        </w:tc>
      </w:tr>
      <w:tr w:rsidR="00303342" w:rsidRPr="004F7469" w:rsidTr="00274675">
        <w:tc>
          <w:tcPr>
            <w:tcW w:w="3368" w:type="dxa"/>
            <w:shd w:val="clear" w:color="auto" w:fill="auto"/>
          </w:tcPr>
          <w:p w:rsidR="00303342" w:rsidRPr="004F7469" w:rsidRDefault="00303342" w:rsidP="00274675">
            <w:pPr>
              <w:rPr>
                <w:rFonts w:ascii="Liberation Serif" w:hAnsi="Liberation Serif" w:cs="Liberation Serif"/>
                <w:bCs/>
              </w:rPr>
            </w:pPr>
            <w:r w:rsidRPr="004F7469">
              <w:rPr>
                <w:rFonts w:ascii="Liberation Serif" w:hAnsi="Liberation Serif" w:cs="Liberation Serif"/>
                <w:bCs/>
              </w:rPr>
              <w:t>Площадь</w:t>
            </w:r>
            <w:r>
              <w:rPr>
                <w:rFonts w:ascii="Liberation Serif" w:hAnsi="Liberation Serif" w:cs="Liberation Serif"/>
                <w:bCs/>
              </w:rPr>
              <w:t>, кв. м.</w:t>
            </w:r>
            <w:r w:rsidRPr="004F7469">
              <w:rPr>
                <w:rFonts w:ascii="Liberation Serif" w:hAnsi="Liberation Serif" w:cs="Liberation Serif"/>
                <w:bCs/>
              </w:rPr>
              <w:t xml:space="preserve"> </w:t>
            </w:r>
          </w:p>
        </w:tc>
        <w:tc>
          <w:tcPr>
            <w:tcW w:w="6627" w:type="dxa"/>
            <w:shd w:val="clear" w:color="auto" w:fill="auto"/>
          </w:tcPr>
          <w:p w:rsidR="00303342" w:rsidRPr="004F7469" w:rsidRDefault="00303342" w:rsidP="00487F92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2</w:t>
            </w:r>
            <w:r w:rsidR="00487F92">
              <w:rPr>
                <w:rFonts w:ascii="Liberation Serif" w:hAnsi="Liberation Serif" w:cs="Liberation Serif"/>
                <w:bCs/>
              </w:rPr>
              <w:t>0,5</w:t>
            </w:r>
          </w:p>
        </w:tc>
      </w:tr>
      <w:tr w:rsidR="00303342" w:rsidTr="00274675">
        <w:tc>
          <w:tcPr>
            <w:tcW w:w="3368" w:type="dxa"/>
            <w:shd w:val="clear" w:color="auto" w:fill="auto"/>
          </w:tcPr>
          <w:p w:rsidR="00303342" w:rsidRDefault="00303342" w:rsidP="00274675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Материал наружных стен:</w:t>
            </w:r>
          </w:p>
        </w:tc>
        <w:tc>
          <w:tcPr>
            <w:tcW w:w="6627" w:type="dxa"/>
            <w:shd w:val="clear" w:color="auto" w:fill="auto"/>
          </w:tcPr>
          <w:p w:rsidR="00303342" w:rsidRDefault="00487F92" w:rsidP="00274675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Шлакобетонные</w:t>
            </w:r>
          </w:p>
        </w:tc>
      </w:tr>
    </w:tbl>
    <w:p w:rsidR="00AC608E" w:rsidRDefault="00533EBB" w:rsidP="00AC608E">
      <w:pPr>
        <w:ind w:firstLine="709"/>
        <w:jc w:val="both"/>
        <w:rPr>
          <w:rFonts w:ascii="Liberation Serif" w:hAnsi="Liberation Serif" w:cs="Liberation Serif"/>
          <w:bCs/>
        </w:rPr>
      </w:pPr>
      <w:r w:rsidRPr="00537FD7">
        <w:rPr>
          <w:rFonts w:ascii="Liberation Serif" w:hAnsi="Liberation Serif" w:cs="Liberation Serif"/>
          <w:b/>
        </w:rPr>
        <w:t xml:space="preserve">Объект </w:t>
      </w:r>
      <w:r w:rsidR="00487F92">
        <w:rPr>
          <w:rFonts w:ascii="Liberation Serif" w:hAnsi="Liberation Serif" w:cs="Liberation Serif"/>
          <w:b/>
        </w:rPr>
        <w:t>2</w:t>
      </w:r>
      <w:r>
        <w:rPr>
          <w:rFonts w:ascii="Liberation Serif" w:hAnsi="Liberation Serif" w:cs="Liberation Serif"/>
          <w:b/>
        </w:rPr>
        <w:t>.</w:t>
      </w:r>
      <w:r>
        <w:rPr>
          <w:rFonts w:ascii="Liberation Serif" w:hAnsi="Liberation Serif" w:cs="Liberation Serif"/>
          <w:bCs/>
        </w:rPr>
        <w:t xml:space="preserve"> Земельный участок, </w:t>
      </w:r>
      <w:r w:rsidR="009944C9">
        <w:rPr>
          <w:rFonts w:ascii="Liberation Serif" w:hAnsi="Liberation Serif" w:cs="Liberation Serif"/>
          <w:bCs/>
        </w:rPr>
        <w:t xml:space="preserve">площадью </w:t>
      </w:r>
      <w:r w:rsidR="00487F92">
        <w:rPr>
          <w:rFonts w:ascii="Liberation Serif" w:hAnsi="Liberation Serif" w:cs="Liberation Serif"/>
          <w:bCs/>
        </w:rPr>
        <w:t>70</w:t>
      </w:r>
      <w:r w:rsidR="001D2103">
        <w:rPr>
          <w:rFonts w:ascii="Liberation Serif" w:hAnsi="Liberation Serif" w:cs="Liberation Serif"/>
          <w:bCs/>
        </w:rPr>
        <w:t>+/-2</w:t>
      </w:r>
      <w:r w:rsidR="00487F92">
        <w:rPr>
          <w:rFonts w:ascii="Liberation Serif" w:hAnsi="Liberation Serif" w:cs="Liberation Serif"/>
          <w:bCs/>
        </w:rPr>
        <w:t>,93</w:t>
      </w:r>
      <w:r w:rsidR="009944C9">
        <w:rPr>
          <w:rFonts w:ascii="Liberation Serif" w:hAnsi="Liberation Serif" w:cs="Liberation Serif"/>
          <w:bCs/>
        </w:rPr>
        <w:t xml:space="preserve"> кв. м., </w:t>
      </w:r>
      <w:r>
        <w:rPr>
          <w:rFonts w:ascii="Liberation Serif" w:hAnsi="Liberation Serif" w:cs="Liberation Serif"/>
          <w:bCs/>
        </w:rPr>
        <w:t xml:space="preserve">категория земель: </w:t>
      </w:r>
      <w:r w:rsidR="00B624AB">
        <w:rPr>
          <w:rFonts w:ascii="Liberation Serif" w:hAnsi="Liberation Serif" w:cs="Liberation Serif"/>
          <w:bCs/>
        </w:rPr>
        <w:t>З</w:t>
      </w:r>
      <w:r>
        <w:rPr>
          <w:rFonts w:ascii="Liberation Serif" w:hAnsi="Liberation Serif" w:cs="Liberation Serif"/>
          <w:bCs/>
        </w:rPr>
        <w:t>емли населенных пунктов, вид разрешенного использования:</w:t>
      </w:r>
      <w:r w:rsidR="00FF085E">
        <w:rPr>
          <w:rFonts w:ascii="Liberation Serif" w:hAnsi="Liberation Serif" w:cs="Liberation Serif"/>
          <w:bCs/>
        </w:rPr>
        <w:t xml:space="preserve"> </w:t>
      </w:r>
      <w:r w:rsidR="00487F92">
        <w:rPr>
          <w:rFonts w:ascii="Liberation Serif" w:hAnsi="Liberation Serif" w:cs="Liberation Serif"/>
          <w:bCs/>
        </w:rPr>
        <w:t>коммунальное обслуживание</w:t>
      </w:r>
      <w:r w:rsidR="009944C9">
        <w:rPr>
          <w:rFonts w:ascii="Liberation Serif" w:hAnsi="Liberation Serif" w:cs="Liberation Serif"/>
          <w:bCs/>
        </w:rPr>
        <w:t xml:space="preserve">, </w:t>
      </w:r>
      <w:r>
        <w:rPr>
          <w:rFonts w:ascii="Liberation Serif" w:hAnsi="Liberation Serif" w:cs="Liberation Serif"/>
          <w:bCs/>
        </w:rPr>
        <w:t xml:space="preserve">адрес: </w:t>
      </w:r>
      <w:r w:rsidRPr="00541274">
        <w:rPr>
          <w:rFonts w:ascii="Liberation Serif" w:hAnsi="Liberation Serif" w:cs="Liberation Serif"/>
          <w:bCs/>
        </w:rPr>
        <w:t>Российская Федерация, Свердловская об</w:t>
      </w:r>
      <w:r w:rsidR="00487F92">
        <w:rPr>
          <w:rFonts w:ascii="Liberation Serif" w:hAnsi="Liberation Serif" w:cs="Liberation Serif"/>
          <w:bCs/>
        </w:rPr>
        <w:t>ласть,</w:t>
      </w:r>
      <w:r w:rsidRPr="00541274">
        <w:rPr>
          <w:rFonts w:ascii="Liberation Serif" w:hAnsi="Liberation Serif" w:cs="Liberation Serif"/>
          <w:bCs/>
        </w:rPr>
        <w:t xml:space="preserve"> </w:t>
      </w:r>
      <w:r w:rsidR="00487F92">
        <w:rPr>
          <w:rFonts w:ascii="Liberation Serif" w:hAnsi="Liberation Serif" w:cs="Liberation Serif"/>
          <w:bCs/>
        </w:rPr>
        <w:t>город Ирбит</w:t>
      </w:r>
      <w:r w:rsidR="00487F92" w:rsidRPr="00541274">
        <w:rPr>
          <w:rFonts w:ascii="Liberation Serif" w:hAnsi="Liberation Serif" w:cs="Liberation Serif"/>
          <w:bCs/>
        </w:rPr>
        <w:t>, ул</w:t>
      </w:r>
      <w:r w:rsidR="00487F92">
        <w:rPr>
          <w:rFonts w:ascii="Liberation Serif" w:hAnsi="Liberation Serif" w:cs="Liberation Serif"/>
          <w:bCs/>
        </w:rPr>
        <w:t>ица</w:t>
      </w:r>
      <w:r w:rsidR="00487F92" w:rsidRPr="00541274">
        <w:rPr>
          <w:rFonts w:ascii="Liberation Serif" w:hAnsi="Liberation Serif" w:cs="Liberation Serif"/>
          <w:bCs/>
        </w:rPr>
        <w:t xml:space="preserve"> </w:t>
      </w:r>
      <w:proofErr w:type="gramStart"/>
      <w:r w:rsidR="00487F92">
        <w:rPr>
          <w:rFonts w:ascii="Liberation Serif" w:hAnsi="Liberation Serif" w:cs="Liberation Serif"/>
          <w:bCs/>
        </w:rPr>
        <w:t>Мамина-Сибиряка</w:t>
      </w:r>
      <w:proofErr w:type="gramEnd"/>
      <w:r w:rsidR="00487F92" w:rsidRPr="00541274">
        <w:rPr>
          <w:rFonts w:ascii="Liberation Serif" w:hAnsi="Liberation Serif" w:cs="Liberation Serif"/>
          <w:bCs/>
        </w:rPr>
        <w:t xml:space="preserve">, </w:t>
      </w:r>
      <w:r w:rsidR="00487F92">
        <w:rPr>
          <w:rFonts w:ascii="Liberation Serif" w:hAnsi="Liberation Serif" w:cs="Liberation Serif"/>
          <w:bCs/>
        </w:rPr>
        <w:t>№. 31а</w:t>
      </w:r>
      <w:r>
        <w:rPr>
          <w:rFonts w:ascii="Liberation Serif" w:hAnsi="Liberation Serif" w:cs="Liberation Serif"/>
          <w:bCs/>
        </w:rPr>
        <w:t xml:space="preserve">, кадастровый номер </w:t>
      </w:r>
      <w:r w:rsidR="00AC608E" w:rsidRPr="0041760D">
        <w:rPr>
          <w:rFonts w:ascii="Liberation Serif" w:hAnsi="Liberation Serif" w:cs="Liberation Serif"/>
          <w:bCs/>
        </w:rPr>
        <w:t>66:</w:t>
      </w:r>
      <w:r w:rsidR="00AC608E">
        <w:rPr>
          <w:rFonts w:ascii="Liberation Serif" w:hAnsi="Liberation Serif" w:cs="Liberation Serif"/>
          <w:bCs/>
        </w:rPr>
        <w:t>44:010</w:t>
      </w:r>
      <w:r w:rsidR="00487F92">
        <w:rPr>
          <w:rFonts w:ascii="Liberation Serif" w:hAnsi="Liberation Serif" w:cs="Liberation Serif"/>
          <w:bCs/>
        </w:rPr>
        <w:t>2010</w:t>
      </w:r>
      <w:r w:rsidR="00AC608E">
        <w:rPr>
          <w:rFonts w:ascii="Liberation Serif" w:hAnsi="Liberation Serif" w:cs="Liberation Serif"/>
          <w:bCs/>
        </w:rPr>
        <w:t>:</w:t>
      </w:r>
      <w:r w:rsidR="002A66D7">
        <w:rPr>
          <w:rFonts w:ascii="Liberation Serif" w:hAnsi="Liberation Serif" w:cs="Liberation Serif"/>
          <w:bCs/>
        </w:rPr>
        <w:t>580</w:t>
      </w:r>
      <w:r w:rsidR="00AC608E">
        <w:rPr>
          <w:rFonts w:ascii="Liberation Serif" w:hAnsi="Liberation Serif" w:cs="Liberation Serif"/>
          <w:bCs/>
        </w:rPr>
        <w:t>.</w:t>
      </w:r>
    </w:p>
    <w:p w:rsidR="00487F92" w:rsidRDefault="009944C9" w:rsidP="00487F92">
      <w:pPr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Указанный земельный участок </w:t>
      </w:r>
      <w:r w:rsidR="00533EBB">
        <w:rPr>
          <w:rFonts w:ascii="Liberation Serif" w:hAnsi="Liberation Serif" w:cs="Liberation Serif"/>
          <w:bCs/>
        </w:rPr>
        <w:t>наход</w:t>
      </w:r>
      <w:r>
        <w:rPr>
          <w:rFonts w:ascii="Liberation Serif" w:hAnsi="Liberation Serif" w:cs="Liberation Serif"/>
          <w:bCs/>
        </w:rPr>
        <w:t>ит</w:t>
      </w:r>
      <w:r w:rsidR="00533EBB">
        <w:rPr>
          <w:rFonts w:ascii="Liberation Serif" w:hAnsi="Liberation Serif" w:cs="Liberation Serif"/>
          <w:bCs/>
        </w:rPr>
        <w:t xml:space="preserve">ся в собственности </w:t>
      </w:r>
      <w:r w:rsidR="00AC608E">
        <w:rPr>
          <w:rFonts w:ascii="Liberation Serif" w:hAnsi="Liberation Serif" w:cs="Liberation Serif"/>
          <w:bCs/>
        </w:rPr>
        <w:t xml:space="preserve">Городского </w:t>
      </w:r>
      <w:r w:rsidR="00533EBB">
        <w:rPr>
          <w:rFonts w:ascii="Liberation Serif" w:hAnsi="Liberation Serif" w:cs="Liberation Serif"/>
          <w:bCs/>
        </w:rPr>
        <w:t xml:space="preserve">округа </w:t>
      </w:r>
      <w:r w:rsidR="00AC608E">
        <w:rPr>
          <w:rFonts w:ascii="Liberation Serif" w:hAnsi="Liberation Serif" w:cs="Liberation Serif"/>
          <w:bCs/>
        </w:rPr>
        <w:t xml:space="preserve">«город Ирбит» </w:t>
      </w:r>
      <w:r w:rsidR="00533EBB" w:rsidRPr="00541274">
        <w:rPr>
          <w:rFonts w:ascii="Liberation Serif" w:hAnsi="Liberation Serif" w:cs="Liberation Serif"/>
          <w:bCs/>
        </w:rPr>
        <w:t>Свердловск</w:t>
      </w:r>
      <w:r w:rsidR="00533EBB">
        <w:rPr>
          <w:rFonts w:ascii="Liberation Serif" w:hAnsi="Liberation Serif" w:cs="Liberation Serif"/>
          <w:bCs/>
        </w:rPr>
        <w:t>ой</w:t>
      </w:r>
      <w:r w:rsidR="00533EBB" w:rsidRPr="00541274">
        <w:rPr>
          <w:rFonts w:ascii="Liberation Serif" w:hAnsi="Liberation Serif" w:cs="Liberation Serif"/>
          <w:bCs/>
        </w:rPr>
        <w:t xml:space="preserve"> област</w:t>
      </w:r>
      <w:r w:rsidR="00533EBB">
        <w:rPr>
          <w:rFonts w:ascii="Liberation Serif" w:hAnsi="Liberation Serif" w:cs="Liberation Serif"/>
          <w:bCs/>
        </w:rPr>
        <w:t>и</w:t>
      </w:r>
      <w:r w:rsidR="00533EBB" w:rsidRPr="00541274">
        <w:rPr>
          <w:rFonts w:ascii="Liberation Serif" w:hAnsi="Liberation Serif" w:cs="Liberation Serif"/>
          <w:bCs/>
        </w:rPr>
        <w:t>,</w:t>
      </w:r>
      <w:r w:rsidR="00533EBB">
        <w:rPr>
          <w:rFonts w:ascii="Liberation Serif" w:hAnsi="Liberation Serif" w:cs="Liberation Serif"/>
          <w:bCs/>
        </w:rPr>
        <w:t xml:space="preserve"> </w:t>
      </w:r>
      <w:r>
        <w:rPr>
          <w:rFonts w:ascii="Liberation Serif" w:hAnsi="Liberation Serif" w:cs="Liberation Serif"/>
          <w:bCs/>
        </w:rPr>
        <w:t xml:space="preserve">о чем в Едином государственном реестре недвижимости </w:t>
      </w:r>
      <w:r w:rsidR="00487F92">
        <w:rPr>
          <w:rFonts w:ascii="Liberation Serif" w:hAnsi="Liberation Serif" w:cs="Liberation Serif"/>
        </w:rPr>
        <w:t>и сделок с ним 10</w:t>
      </w:r>
      <w:r>
        <w:rPr>
          <w:rFonts w:ascii="Liberation Serif" w:hAnsi="Liberation Serif" w:cs="Liberation Serif"/>
          <w:bCs/>
        </w:rPr>
        <w:t>.</w:t>
      </w:r>
      <w:r w:rsidR="00AC608E">
        <w:rPr>
          <w:rFonts w:ascii="Liberation Serif" w:hAnsi="Liberation Serif" w:cs="Liberation Serif"/>
          <w:bCs/>
        </w:rPr>
        <w:t>12</w:t>
      </w:r>
      <w:r>
        <w:rPr>
          <w:rFonts w:ascii="Liberation Serif" w:hAnsi="Liberation Serif" w:cs="Liberation Serif"/>
          <w:bCs/>
        </w:rPr>
        <w:t>.20</w:t>
      </w:r>
      <w:r w:rsidR="00EE494B">
        <w:rPr>
          <w:rFonts w:ascii="Liberation Serif" w:hAnsi="Liberation Serif" w:cs="Liberation Serif"/>
          <w:bCs/>
        </w:rPr>
        <w:t>2</w:t>
      </w:r>
      <w:r w:rsidR="00487F92">
        <w:rPr>
          <w:rFonts w:ascii="Liberation Serif" w:hAnsi="Liberation Serif" w:cs="Liberation Serif"/>
          <w:bCs/>
        </w:rPr>
        <w:t>0</w:t>
      </w:r>
      <w:r>
        <w:rPr>
          <w:rFonts w:ascii="Liberation Serif" w:hAnsi="Liberation Serif" w:cs="Liberation Serif"/>
          <w:bCs/>
        </w:rPr>
        <w:t xml:space="preserve"> года сделана запись о регистрации </w:t>
      </w:r>
      <w:r w:rsidR="00487F92">
        <w:rPr>
          <w:rFonts w:ascii="Liberation Serif" w:hAnsi="Liberation Serif" w:cs="Liberation Serif"/>
        </w:rPr>
        <w:t xml:space="preserve">№ </w:t>
      </w:r>
      <w:r w:rsidR="00487F92" w:rsidRPr="0041760D">
        <w:rPr>
          <w:rFonts w:ascii="Liberation Serif" w:hAnsi="Liberation Serif" w:cs="Liberation Serif"/>
          <w:bCs/>
        </w:rPr>
        <w:t>66:</w:t>
      </w:r>
      <w:r w:rsidR="00487F92">
        <w:rPr>
          <w:rFonts w:ascii="Liberation Serif" w:hAnsi="Liberation Serif" w:cs="Liberation Serif"/>
          <w:bCs/>
        </w:rPr>
        <w:t>4</w:t>
      </w:r>
      <w:r w:rsidR="00487F92" w:rsidRPr="0041760D">
        <w:rPr>
          <w:rFonts w:ascii="Liberation Serif" w:hAnsi="Liberation Serif" w:cs="Liberation Serif"/>
          <w:bCs/>
        </w:rPr>
        <w:t>4:0</w:t>
      </w:r>
      <w:r w:rsidR="00487F92">
        <w:rPr>
          <w:rFonts w:ascii="Liberation Serif" w:hAnsi="Liberation Serif" w:cs="Liberation Serif"/>
          <w:bCs/>
        </w:rPr>
        <w:t>102010</w:t>
      </w:r>
      <w:r w:rsidR="00487F92" w:rsidRPr="0041760D">
        <w:rPr>
          <w:rFonts w:ascii="Liberation Serif" w:hAnsi="Liberation Serif" w:cs="Liberation Serif"/>
          <w:bCs/>
        </w:rPr>
        <w:t>:</w:t>
      </w:r>
      <w:r w:rsidR="00487F92">
        <w:rPr>
          <w:rFonts w:ascii="Liberation Serif" w:hAnsi="Liberation Serif" w:cs="Liberation Serif"/>
          <w:bCs/>
        </w:rPr>
        <w:t>580-66/111/2020-1.</w:t>
      </w:r>
    </w:p>
    <w:p w:rsidR="00533EBB" w:rsidRDefault="00533EBB" w:rsidP="00533EBB">
      <w:pPr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Ограничение прав и обременение объекта недвижимости: не зарегистрировано. </w:t>
      </w:r>
    </w:p>
    <w:p w:rsidR="00DC0A0F" w:rsidRPr="002D11EE" w:rsidRDefault="00BE1AA9" w:rsidP="00DC0A0F">
      <w:pPr>
        <w:ind w:firstLine="709"/>
        <w:jc w:val="both"/>
        <w:rPr>
          <w:rFonts w:ascii="Liberation Serif" w:hAnsi="Liberation Serif" w:cs="Liberation Serif"/>
          <w:bCs/>
        </w:rPr>
      </w:pPr>
      <w:r w:rsidRPr="00516B3F">
        <w:rPr>
          <w:rFonts w:ascii="Liberation Serif" w:hAnsi="Liberation Serif" w:cs="Liberation Serif"/>
          <w:b/>
          <w:bCs/>
        </w:rPr>
        <w:t xml:space="preserve">Начальная цена </w:t>
      </w:r>
      <w:r w:rsidR="001917CB">
        <w:rPr>
          <w:rFonts w:ascii="Liberation Serif" w:hAnsi="Liberation Serif" w:cs="Liberation Serif"/>
          <w:b/>
          <w:bCs/>
        </w:rPr>
        <w:t>Лота</w:t>
      </w:r>
      <w:r w:rsidR="00DF6CE1">
        <w:rPr>
          <w:rFonts w:ascii="Liberation Serif" w:hAnsi="Liberation Serif" w:cs="Liberation Serif"/>
          <w:b/>
          <w:bCs/>
        </w:rPr>
        <w:t xml:space="preserve"> № 1</w:t>
      </w:r>
      <w:r w:rsidR="001917CB">
        <w:rPr>
          <w:rFonts w:ascii="Liberation Serif" w:hAnsi="Liberation Serif" w:cs="Liberation Serif"/>
          <w:b/>
          <w:bCs/>
        </w:rPr>
        <w:t xml:space="preserve"> </w:t>
      </w:r>
      <w:r w:rsidR="00DC0A0F" w:rsidRPr="002D11EE">
        <w:rPr>
          <w:rFonts w:ascii="Liberation Serif" w:hAnsi="Liberation Serif" w:cs="Liberation Serif"/>
        </w:rPr>
        <w:t>–</w:t>
      </w:r>
      <w:r w:rsidR="00DC0A0F" w:rsidRPr="002D11EE">
        <w:rPr>
          <w:rFonts w:ascii="Liberation Serif" w:hAnsi="Liberation Serif" w:cs="Liberation Serif"/>
          <w:bCs/>
        </w:rPr>
        <w:t xml:space="preserve">–- </w:t>
      </w:r>
      <w:r w:rsidR="00B074B9">
        <w:rPr>
          <w:rFonts w:ascii="Liberation Serif" w:hAnsi="Liberation Serif" w:cs="Liberation Serif"/>
          <w:bCs/>
        </w:rPr>
        <w:t>1 572 000</w:t>
      </w:r>
      <w:r w:rsidR="00AC608E">
        <w:rPr>
          <w:rFonts w:ascii="Liberation Serif" w:hAnsi="Liberation Serif" w:cs="Liberation Serif"/>
          <w:bCs/>
        </w:rPr>
        <w:t xml:space="preserve"> </w:t>
      </w:r>
      <w:r w:rsidR="00AC608E" w:rsidRPr="00AC608E">
        <w:rPr>
          <w:rFonts w:ascii="Liberation Serif" w:hAnsi="Liberation Serif"/>
          <w:sz w:val="26"/>
          <w:szCs w:val="26"/>
          <w:lang w:eastAsia="ru-RU"/>
        </w:rPr>
        <w:t>(</w:t>
      </w:r>
      <w:r w:rsidR="00B074B9">
        <w:rPr>
          <w:rFonts w:ascii="Liberation Serif" w:hAnsi="Liberation Serif"/>
          <w:sz w:val="26"/>
          <w:szCs w:val="26"/>
          <w:lang w:eastAsia="ru-RU"/>
        </w:rPr>
        <w:t>один</w:t>
      </w:r>
      <w:r w:rsidR="00AC608E" w:rsidRPr="00AC608E">
        <w:rPr>
          <w:rFonts w:ascii="Liberation Serif" w:hAnsi="Liberation Serif"/>
          <w:sz w:val="26"/>
          <w:szCs w:val="26"/>
          <w:lang w:eastAsia="ru-RU"/>
        </w:rPr>
        <w:t xml:space="preserve"> миллион </w:t>
      </w:r>
      <w:r w:rsidR="00B074B9">
        <w:rPr>
          <w:rFonts w:ascii="Liberation Serif" w:hAnsi="Liberation Serif"/>
          <w:sz w:val="26"/>
          <w:szCs w:val="26"/>
          <w:lang w:eastAsia="ru-RU"/>
        </w:rPr>
        <w:t>пятьсот семьдесят две</w:t>
      </w:r>
      <w:r w:rsidR="00AC608E">
        <w:rPr>
          <w:rFonts w:ascii="Liberation Serif" w:hAnsi="Liberation Serif"/>
          <w:sz w:val="26"/>
          <w:szCs w:val="26"/>
          <w:lang w:eastAsia="ru-RU"/>
        </w:rPr>
        <w:t xml:space="preserve"> тысяч</w:t>
      </w:r>
      <w:r w:rsidR="00B074B9">
        <w:rPr>
          <w:rFonts w:ascii="Liberation Serif" w:hAnsi="Liberation Serif"/>
          <w:sz w:val="26"/>
          <w:szCs w:val="26"/>
          <w:lang w:eastAsia="ru-RU"/>
        </w:rPr>
        <w:t>и</w:t>
      </w:r>
      <w:r w:rsidR="00AC608E">
        <w:rPr>
          <w:rFonts w:ascii="Liberation Serif" w:hAnsi="Liberation Serif"/>
          <w:sz w:val="26"/>
          <w:szCs w:val="26"/>
          <w:lang w:eastAsia="ru-RU"/>
        </w:rPr>
        <w:t>)</w:t>
      </w:r>
      <w:r w:rsidR="00DC0A0F" w:rsidRPr="002D11EE">
        <w:rPr>
          <w:rFonts w:ascii="Liberation Serif" w:hAnsi="Liberation Serif" w:cs="Liberation Serif"/>
          <w:bCs/>
        </w:rPr>
        <w:t xml:space="preserve"> рублей 00 копеек, в том числе НДС</w:t>
      </w:r>
      <w:r w:rsidR="002D11EE" w:rsidRPr="002D11EE">
        <w:rPr>
          <w:rFonts w:ascii="Liberation Serif" w:hAnsi="Liberation Serif" w:cs="Liberation Serif"/>
          <w:bCs/>
        </w:rPr>
        <w:t>,</w:t>
      </w:r>
      <w:r w:rsidR="00DC0A0F" w:rsidRPr="002D11EE">
        <w:rPr>
          <w:rFonts w:ascii="Liberation Serif" w:hAnsi="Liberation Serif" w:cs="Liberation Serif"/>
          <w:bCs/>
        </w:rPr>
        <w:t xml:space="preserve"> их них:</w:t>
      </w:r>
    </w:p>
    <w:p w:rsidR="00DC0A0F" w:rsidRDefault="00DC0A0F" w:rsidP="00DC0A0F">
      <w:pPr>
        <w:ind w:firstLine="709"/>
        <w:jc w:val="both"/>
        <w:rPr>
          <w:rFonts w:ascii="Liberation Serif" w:hAnsi="Liberation Serif" w:cs="Liberation Serif"/>
          <w:bCs/>
        </w:rPr>
      </w:pPr>
      <w:r w:rsidRPr="006F7A51">
        <w:rPr>
          <w:rFonts w:ascii="Liberation Serif" w:hAnsi="Liberation Serif" w:cs="Liberation Serif"/>
          <w:b/>
        </w:rPr>
        <w:t xml:space="preserve">Начальная цена Объекта 1 </w:t>
      </w:r>
      <w:r>
        <w:rPr>
          <w:rFonts w:ascii="Liberation Serif" w:hAnsi="Liberation Serif" w:cs="Liberation Serif"/>
          <w:b/>
        </w:rPr>
        <w:t xml:space="preserve">– </w:t>
      </w:r>
      <w:r w:rsidR="00B074B9">
        <w:rPr>
          <w:rFonts w:ascii="Liberation Serif" w:hAnsi="Liberation Serif" w:cs="Liberation Serif"/>
          <w:bCs/>
        </w:rPr>
        <w:t xml:space="preserve">371 </w:t>
      </w:r>
      <w:r w:rsidRPr="002D11EE">
        <w:rPr>
          <w:rFonts w:ascii="Liberation Serif" w:hAnsi="Liberation Serif" w:cs="Liberation Serif"/>
          <w:bCs/>
        </w:rPr>
        <w:t>000 (</w:t>
      </w:r>
      <w:r w:rsidR="00CF67BC">
        <w:rPr>
          <w:rFonts w:ascii="Liberation Serif" w:hAnsi="Liberation Serif" w:cs="Liberation Serif"/>
          <w:bCs/>
        </w:rPr>
        <w:t>триста семьдесят одна тысяч</w:t>
      </w:r>
      <w:r w:rsidR="00B074B9">
        <w:rPr>
          <w:rFonts w:ascii="Liberation Serif" w:hAnsi="Liberation Serif" w:cs="Liberation Serif"/>
          <w:bCs/>
        </w:rPr>
        <w:t>а</w:t>
      </w:r>
      <w:r w:rsidRPr="002D11EE">
        <w:rPr>
          <w:rFonts w:ascii="Liberation Serif" w:hAnsi="Liberation Serif" w:cs="Liberation Serif"/>
          <w:bCs/>
        </w:rPr>
        <w:t>) рублей 00 копеек, в</w:t>
      </w:r>
      <w:r w:rsidR="00444A42" w:rsidRPr="002D11EE">
        <w:rPr>
          <w:rFonts w:ascii="Liberation Serif" w:hAnsi="Liberation Serif" w:cs="Liberation Serif"/>
          <w:bCs/>
        </w:rPr>
        <w:t xml:space="preserve">ключая </w:t>
      </w:r>
      <w:r w:rsidRPr="002D11EE">
        <w:rPr>
          <w:rFonts w:ascii="Liberation Serif" w:hAnsi="Liberation Serif" w:cs="Liberation Serif"/>
          <w:bCs/>
        </w:rPr>
        <w:t>НДС 22</w:t>
      </w:r>
      <w:r w:rsidR="002D11EE">
        <w:rPr>
          <w:rFonts w:ascii="Liberation Serif" w:hAnsi="Liberation Serif" w:cs="Liberation Serif"/>
          <w:bCs/>
        </w:rPr>
        <w:t xml:space="preserve"> </w:t>
      </w:r>
      <w:r w:rsidRPr="002D11EE">
        <w:rPr>
          <w:rFonts w:ascii="Liberation Serif" w:hAnsi="Liberation Serif" w:cs="Liberation Serif"/>
          <w:bCs/>
        </w:rPr>
        <w:t>%.</w:t>
      </w:r>
    </w:p>
    <w:p w:rsidR="00DC0A0F" w:rsidRPr="002D11EE" w:rsidRDefault="00DC0A0F" w:rsidP="00DC0A0F">
      <w:pPr>
        <w:ind w:firstLine="709"/>
        <w:jc w:val="both"/>
        <w:rPr>
          <w:rFonts w:ascii="Liberation Serif" w:hAnsi="Liberation Serif" w:cs="Liberation Serif"/>
          <w:bCs/>
        </w:rPr>
      </w:pPr>
      <w:r w:rsidRPr="006F7A51">
        <w:rPr>
          <w:rFonts w:ascii="Liberation Serif" w:hAnsi="Liberation Serif" w:cs="Liberation Serif"/>
          <w:b/>
        </w:rPr>
        <w:t xml:space="preserve">Начальная цена Объекта </w:t>
      </w:r>
      <w:r w:rsidR="00B074B9">
        <w:rPr>
          <w:rFonts w:ascii="Liberation Serif" w:hAnsi="Liberation Serif" w:cs="Liberation Serif"/>
          <w:b/>
          <w:i/>
          <w:iCs/>
        </w:rPr>
        <w:t>2</w:t>
      </w:r>
      <w:r w:rsidRPr="00D43D7D">
        <w:rPr>
          <w:rFonts w:ascii="Liberation Serif" w:hAnsi="Liberation Serif" w:cs="Liberation Serif"/>
          <w:b/>
          <w:i/>
          <w:iCs/>
        </w:rPr>
        <w:t xml:space="preserve"> – </w:t>
      </w:r>
      <w:r w:rsidR="00B074B9">
        <w:rPr>
          <w:rFonts w:ascii="Liberation Serif" w:hAnsi="Liberation Serif" w:cs="Liberation Serif"/>
          <w:bCs/>
        </w:rPr>
        <w:t xml:space="preserve">1 201 </w:t>
      </w:r>
      <w:r w:rsidRPr="002D11EE">
        <w:rPr>
          <w:rFonts w:ascii="Liberation Serif" w:hAnsi="Liberation Serif" w:cs="Liberation Serif"/>
          <w:bCs/>
        </w:rPr>
        <w:t>000</w:t>
      </w:r>
      <w:r w:rsidRPr="002D11EE">
        <w:rPr>
          <w:rFonts w:ascii="Liberation Serif" w:hAnsi="Liberation Serif" w:cs="Liberation Serif"/>
          <w:b/>
        </w:rPr>
        <w:t xml:space="preserve"> </w:t>
      </w:r>
      <w:r w:rsidRPr="002D11EE">
        <w:rPr>
          <w:rFonts w:ascii="Liberation Serif" w:hAnsi="Liberation Serif" w:cs="Liberation Serif"/>
          <w:bCs/>
        </w:rPr>
        <w:t>(</w:t>
      </w:r>
      <w:r w:rsidR="00B074B9">
        <w:rPr>
          <w:rFonts w:ascii="Liberation Serif" w:hAnsi="Liberation Serif" w:cs="Liberation Serif"/>
          <w:bCs/>
        </w:rPr>
        <w:t xml:space="preserve">один </w:t>
      </w:r>
      <w:r w:rsidR="00624DF1">
        <w:rPr>
          <w:rFonts w:ascii="Liberation Serif" w:hAnsi="Liberation Serif" w:cs="Liberation Serif"/>
          <w:bCs/>
        </w:rPr>
        <w:t xml:space="preserve">миллион </w:t>
      </w:r>
      <w:r w:rsidR="00B074B9">
        <w:rPr>
          <w:rFonts w:ascii="Liberation Serif" w:hAnsi="Liberation Serif" w:cs="Liberation Serif"/>
          <w:bCs/>
        </w:rPr>
        <w:t>двести</w:t>
      </w:r>
      <w:r w:rsidR="00624DF1">
        <w:rPr>
          <w:rFonts w:ascii="Liberation Serif" w:hAnsi="Liberation Serif" w:cs="Liberation Serif"/>
          <w:bCs/>
        </w:rPr>
        <w:t xml:space="preserve"> </w:t>
      </w:r>
      <w:r w:rsidR="00B074B9">
        <w:rPr>
          <w:rFonts w:ascii="Liberation Serif" w:hAnsi="Liberation Serif" w:cs="Liberation Serif"/>
          <w:bCs/>
        </w:rPr>
        <w:t>одна тысяча</w:t>
      </w:r>
      <w:r w:rsidRPr="002D11EE">
        <w:rPr>
          <w:rFonts w:ascii="Liberation Serif" w:hAnsi="Liberation Serif" w:cs="Liberation Serif"/>
          <w:bCs/>
        </w:rPr>
        <w:t>)</w:t>
      </w:r>
      <w:r w:rsidRPr="002D11EE">
        <w:rPr>
          <w:rFonts w:ascii="Liberation Serif" w:hAnsi="Liberation Serif" w:cs="Liberation Serif"/>
          <w:b/>
        </w:rPr>
        <w:t xml:space="preserve"> </w:t>
      </w:r>
      <w:r w:rsidRPr="002D11EE">
        <w:rPr>
          <w:rFonts w:ascii="Liberation Serif" w:hAnsi="Liberation Serif" w:cs="Liberation Serif"/>
          <w:bCs/>
        </w:rPr>
        <w:t>рублей 00 копеек,</w:t>
      </w:r>
      <w:r w:rsidRPr="002D11EE">
        <w:rPr>
          <w:rFonts w:ascii="Liberation Serif" w:hAnsi="Liberation Serif" w:cs="Liberation Serif"/>
          <w:b/>
        </w:rPr>
        <w:t xml:space="preserve"> </w:t>
      </w:r>
      <w:r w:rsidRPr="002D11EE">
        <w:rPr>
          <w:rFonts w:ascii="Liberation Serif" w:hAnsi="Liberation Serif" w:cs="Liberation Serif"/>
          <w:bCs/>
        </w:rPr>
        <w:t>НДС не облагается.</w:t>
      </w:r>
    </w:p>
    <w:p w:rsidR="00DC0A0F" w:rsidRDefault="002D11EE" w:rsidP="00DC0A0F">
      <w:pPr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/>
        </w:rPr>
        <w:t>Величина повышения начальной цены («ш</w:t>
      </w:r>
      <w:r w:rsidR="00DC0A0F" w:rsidRPr="00440E17">
        <w:rPr>
          <w:rFonts w:ascii="Liberation Serif" w:hAnsi="Liberation Serif" w:cs="Liberation Serif"/>
          <w:b/>
        </w:rPr>
        <w:t>аг аукциона</w:t>
      </w:r>
      <w:r>
        <w:rPr>
          <w:rFonts w:ascii="Liberation Serif" w:hAnsi="Liberation Serif" w:cs="Liberation Serif"/>
          <w:b/>
        </w:rPr>
        <w:t>»)</w:t>
      </w:r>
      <w:r w:rsidR="00DC0A0F">
        <w:rPr>
          <w:rFonts w:ascii="Liberation Serif" w:hAnsi="Liberation Serif" w:cs="Liberation Serif"/>
          <w:b/>
        </w:rPr>
        <w:t xml:space="preserve"> – </w:t>
      </w:r>
      <w:r w:rsidR="00B074B9">
        <w:rPr>
          <w:rFonts w:ascii="Liberation Serif" w:hAnsi="Liberation Serif"/>
        </w:rPr>
        <w:t>78</w:t>
      </w:r>
      <w:r w:rsidR="00624DF1" w:rsidRPr="00624DF1">
        <w:rPr>
          <w:rFonts w:ascii="Liberation Serif" w:hAnsi="Liberation Serif"/>
        </w:rPr>
        <w:t xml:space="preserve"> </w:t>
      </w:r>
      <w:r w:rsidR="00B074B9">
        <w:rPr>
          <w:rFonts w:ascii="Liberation Serif" w:hAnsi="Liberation Serif"/>
        </w:rPr>
        <w:t>6</w:t>
      </w:r>
      <w:r w:rsidR="00624DF1" w:rsidRPr="00624DF1">
        <w:rPr>
          <w:rFonts w:ascii="Liberation Serif" w:hAnsi="Liberation Serif"/>
        </w:rPr>
        <w:t xml:space="preserve">00 </w:t>
      </w:r>
      <w:r w:rsidR="00B074B9" w:rsidRPr="00D50476">
        <w:rPr>
          <w:rFonts w:ascii="Liberation Serif" w:hAnsi="Liberation Serif"/>
          <w:sz w:val="26"/>
          <w:szCs w:val="26"/>
        </w:rPr>
        <w:t>(</w:t>
      </w:r>
      <w:r w:rsidR="00B074B9">
        <w:rPr>
          <w:rFonts w:ascii="Liberation Serif" w:hAnsi="Liberation Serif"/>
          <w:sz w:val="26"/>
          <w:szCs w:val="26"/>
        </w:rPr>
        <w:t>семьдесят восемь тысяч шестьсот</w:t>
      </w:r>
      <w:r w:rsidR="00B074B9" w:rsidRPr="00D50476">
        <w:rPr>
          <w:rFonts w:ascii="Liberation Serif" w:hAnsi="Liberation Serif"/>
          <w:sz w:val="26"/>
          <w:szCs w:val="26"/>
        </w:rPr>
        <w:t xml:space="preserve">) </w:t>
      </w:r>
      <w:r w:rsidR="00B074B9" w:rsidRPr="00D50476">
        <w:rPr>
          <w:rFonts w:ascii="Liberation Serif" w:hAnsi="Liberation Serif" w:hint="eastAsia"/>
          <w:sz w:val="26"/>
          <w:szCs w:val="26"/>
        </w:rPr>
        <w:t>рублей</w:t>
      </w:r>
      <w:r w:rsidR="00B074B9" w:rsidRPr="00D50476">
        <w:rPr>
          <w:rFonts w:ascii="Liberation Serif" w:hAnsi="Liberation Serif"/>
          <w:sz w:val="26"/>
          <w:szCs w:val="26"/>
        </w:rPr>
        <w:t xml:space="preserve"> </w:t>
      </w:r>
      <w:r w:rsidR="00B074B9">
        <w:rPr>
          <w:rFonts w:ascii="Liberation Serif" w:hAnsi="Liberation Serif"/>
          <w:sz w:val="26"/>
          <w:szCs w:val="26"/>
        </w:rPr>
        <w:t>00</w:t>
      </w:r>
      <w:r w:rsidR="00B074B9" w:rsidRPr="00D50476">
        <w:rPr>
          <w:rFonts w:ascii="Liberation Serif" w:hAnsi="Liberation Serif"/>
          <w:sz w:val="26"/>
          <w:szCs w:val="26"/>
        </w:rPr>
        <w:t xml:space="preserve"> </w:t>
      </w:r>
      <w:r w:rsidR="00B074B9" w:rsidRPr="00D50476">
        <w:rPr>
          <w:rFonts w:ascii="Liberation Serif" w:hAnsi="Liberation Serif" w:hint="eastAsia"/>
          <w:sz w:val="26"/>
          <w:szCs w:val="26"/>
        </w:rPr>
        <w:t>копеек</w:t>
      </w:r>
      <w:r w:rsidR="0024313F">
        <w:rPr>
          <w:rFonts w:ascii="Liberation Serif" w:hAnsi="Liberation Serif" w:cs="Liberation Serif"/>
          <w:bCs/>
        </w:rPr>
        <w:t>, что составляет 5 процентов от начальной цены продажи</w:t>
      </w:r>
      <w:r>
        <w:rPr>
          <w:rFonts w:ascii="Liberation Serif" w:hAnsi="Liberation Serif" w:cs="Liberation Serif"/>
          <w:bCs/>
        </w:rPr>
        <w:t xml:space="preserve"> Имущества</w:t>
      </w:r>
      <w:r w:rsidR="00DC0A0F">
        <w:rPr>
          <w:rFonts w:ascii="Liberation Serif" w:hAnsi="Liberation Serif" w:cs="Liberation Serif"/>
          <w:bCs/>
        </w:rPr>
        <w:t>.</w:t>
      </w:r>
    </w:p>
    <w:p w:rsidR="00DC0A0F" w:rsidRPr="00B074B9" w:rsidRDefault="00DC0A0F" w:rsidP="00B074B9">
      <w:pPr>
        <w:pStyle w:val="26"/>
        <w:tabs>
          <w:tab w:val="left" w:pos="993"/>
          <w:tab w:val="left" w:pos="1090"/>
        </w:tabs>
        <w:suppressAutoHyphens/>
        <w:ind w:left="142" w:firstLine="709"/>
        <w:rPr>
          <w:rFonts w:ascii="Liberation Serif" w:hAnsi="Liberation Serif"/>
          <w:sz w:val="26"/>
          <w:szCs w:val="26"/>
        </w:rPr>
      </w:pPr>
      <w:r w:rsidRPr="00624DF1">
        <w:rPr>
          <w:rFonts w:ascii="Liberation Serif" w:hAnsi="Liberation Serif" w:cs="Liberation Serif"/>
          <w:b/>
          <w:sz w:val="24"/>
          <w:szCs w:val="24"/>
        </w:rPr>
        <w:t xml:space="preserve">Размер задатка – </w:t>
      </w:r>
      <w:r w:rsidR="00B074B9" w:rsidRPr="00B61F08">
        <w:rPr>
          <w:rFonts w:ascii="Liberation Serif" w:hAnsi="Liberation Serif"/>
          <w:sz w:val="26"/>
          <w:szCs w:val="26"/>
        </w:rPr>
        <w:t>1</w:t>
      </w:r>
      <w:r w:rsidR="00B074B9">
        <w:rPr>
          <w:rFonts w:ascii="Liberation Serif" w:hAnsi="Liberation Serif"/>
          <w:sz w:val="26"/>
          <w:szCs w:val="26"/>
        </w:rPr>
        <w:t>57 200</w:t>
      </w:r>
      <w:r w:rsidR="00B074B9" w:rsidRPr="00B61F08">
        <w:rPr>
          <w:rFonts w:ascii="Liberation Serif" w:hAnsi="Liberation Serif"/>
          <w:sz w:val="26"/>
          <w:szCs w:val="26"/>
        </w:rPr>
        <w:t xml:space="preserve"> (</w:t>
      </w:r>
      <w:r w:rsidR="00B074B9">
        <w:rPr>
          <w:rFonts w:ascii="Liberation Serif" w:hAnsi="Liberation Serif"/>
          <w:sz w:val="26"/>
          <w:szCs w:val="26"/>
        </w:rPr>
        <w:t>сто пятьдесят семь</w:t>
      </w:r>
      <w:r w:rsidR="00B074B9" w:rsidRPr="00B61F08">
        <w:rPr>
          <w:rFonts w:ascii="Liberation Serif" w:hAnsi="Liberation Serif"/>
          <w:sz w:val="26"/>
          <w:szCs w:val="26"/>
        </w:rPr>
        <w:t xml:space="preserve"> тысяч</w:t>
      </w:r>
      <w:r w:rsidR="00B074B9">
        <w:rPr>
          <w:rFonts w:ascii="Liberation Serif" w:hAnsi="Liberation Serif"/>
          <w:sz w:val="26"/>
          <w:szCs w:val="26"/>
        </w:rPr>
        <w:t xml:space="preserve"> двести</w:t>
      </w:r>
      <w:r w:rsidR="00B074B9" w:rsidRPr="00B61F08">
        <w:rPr>
          <w:rFonts w:ascii="Liberation Serif" w:hAnsi="Liberation Serif"/>
          <w:sz w:val="26"/>
          <w:szCs w:val="26"/>
        </w:rPr>
        <w:t>) рублей 00 копеек</w:t>
      </w:r>
      <w:r w:rsidR="00B074B9">
        <w:rPr>
          <w:rFonts w:ascii="Liberation Serif" w:hAnsi="Liberation Serif"/>
          <w:sz w:val="26"/>
          <w:szCs w:val="26"/>
        </w:rPr>
        <w:t>, без учета налога на добавленную стоимость</w:t>
      </w:r>
      <w:r w:rsidR="0024313F" w:rsidRPr="00624DF1">
        <w:rPr>
          <w:rFonts w:ascii="Liberation Serif" w:hAnsi="Liberation Serif" w:cs="Liberation Serif"/>
          <w:bCs/>
          <w:sz w:val="24"/>
          <w:szCs w:val="24"/>
        </w:rPr>
        <w:t>, что составляет 10 процентов от начальной цены</w:t>
      </w:r>
      <w:r w:rsidR="002D11EE" w:rsidRPr="00624DF1">
        <w:rPr>
          <w:rFonts w:ascii="Liberation Serif" w:hAnsi="Liberation Serif" w:cs="Liberation Serif"/>
          <w:bCs/>
          <w:sz w:val="24"/>
          <w:szCs w:val="24"/>
        </w:rPr>
        <w:t xml:space="preserve"> продажи Имущества</w:t>
      </w:r>
      <w:r w:rsidR="0024313F" w:rsidRPr="00624DF1">
        <w:rPr>
          <w:rFonts w:ascii="Liberation Serif" w:hAnsi="Liberation Serif" w:cs="Liberation Serif"/>
          <w:bCs/>
          <w:sz w:val="24"/>
          <w:szCs w:val="24"/>
        </w:rPr>
        <w:t>, указанной в настоящем информационном сообщении</w:t>
      </w:r>
      <w:r w:rsidRPr="00624DF1">
        <w:rPr>
          <w:rFonts w:ascii="Liberation Serif" w:hAnsi="Liberation Serif" w:cs="Liberation Serif"/>
          <w:bCs/>
          <w:sz w:val="24"/>
          <w:szCs w:val="24"/>
        </w:rPr>
        <w:t>.</w:t>
      </w:r>
    </w:p>
    <w:p w:rsidR="00BE1AA9" w:rsidRPr="00D43D7D" w:rsidRDefault="00925FC7" w:rsidP="00D43D7D">
      <w:pPr>
        <w:ind w:firstLine="709"/>
        <w:jc w:val="both"/>
        <w:rPr>
          <w:rFonts w:ascii="Liberation Serif" w:hAnsi="Liberation Serif" w:cs="Liberation Serif"/>
          <w:bCs/>
          <w:color w:val="000000"/>
          <w:shd w:val="clear" w:color="auto" w:fill="FFFFFF"/>
        </w:rPr>
      </w:pPr>
      <w:r>
        <w:rPr>
          <w:rFonts w:ascii="Liberation Serif" w:hAnsi="Liberation Serif" w:cs="Liberation Serif"/>
          <w:b/>
          <w:color w:val="000000"/>
          <w:shd w:val="clear" w:color="auto" w:fill="FFFFFF"/>
        </w:rPr>
        <w:t xml:space="preserve">Сведения о предыдущих торгах по продаже Имущества, объявленных в течение года, предшествующего его продаже </w:t>
      </w:r>
      <w:r w:rsidR="00D43D7D">
        <w:rPr>
          <w:rFonts w:ascii="Liberation Serif" w:hAnsi="Liberation Serif" w:cs="Liberation Serif"/>
          <w:bCs/>
          <w:color w:val="000000"/>
          <w:shd w:val="clear" w:color="auto" w:fill="FFFFFF"/>
        </w:rPr>
        <w:t>–</w:t>
      </w:r>
      <w:r w:rsidRPr="00925FC7">
        <w:rPr>
          <w:rFonts w:ascii="Liberation Serif" w:hAnsi="Liberation Serif" w:cs="Liberation Serif"/>
          <w:bCs/>
          <w:color w:val="000000"/>
          <w:shd w:val="clear" w:color="auto" w:fill="FFFFFF"/>
        </w:rPr>
        <w:t xml:space="preserve"> </w:t>
      </w:r>
      <w:r w:rsidR="00D43D7D" w:rsidRPr="00D43D7D">
        <w:rPr>
          <w:rFonts w:ascii="Liberation Serif" w:hAnsi="Liberation Serif" w:cs="Liberation Serif"/>
          <w:bCs/>
          <w:color w:val="000000"/>
          <w:shd w:val="clear" w:color="auto" w:fill="FFFFFF"/>
        </w:rPr>
        <w:t>торги по продаже Имущества, объявленных в течение года, предшествующего его продаже</w:t>
      </w:r>
      <w:r w:rsidR="00D43D7D">
        <w:rPr>
          <w:rFonts w:ascii="Liberation Serif" w:hAnsi="Liberation Serif" w:cs="Liberation Serif"/>
          <w:bCs/>
          <w:color w:val="000000"/>
          <w:shd w:val="clear" w:color="auto" w:fill="FFFFFF"/>
        </w:rPr>
        <w:t>, не проводились.</w:t>
      </w:r>
      <w:r w:rsidR="00D43D7D" w:rsidRPr="00D43D7D">
        <w:rPr>
          <w:rFonts w:ascii="Liberation Serif" w:hAnsi="Liberation Serif" w:cs="Liberation Serif"/>
          <w:bCs/>
          <w:color w:val="000000"/>
          <w:shd w:val="clear" w:color="auto" w:fill="FFFFFF"/>
        </w:rPr>
        <w:t xml:space="preserve"> </w:t>
      </w:r>
    </w:p>
    <w:p w:rsidR="00BE1AA9" w:rsidRDefault="00BE1AA9" w:rsidP="00845632">
      <w:pPr>
        <w:ind w:left="-142" w:firstLine="709"/>
        <w:jc w:val="both"/>
        <w:rPr>
          <w:rFonts w:ascii="Liberation Serif" w:hAnsi="Liberation Serif" w:cs="Liberation Serif"/>
          <w:color w:val="22272F"/>
          <w:shd w:val="clear" w:color="auto" w:fill="FFFFFF"/>
        </w:rPr>
      </w:pPr>
    </w:p>
    <w:p w:rsidR="00BE1AA9" w:rsidRDefault="00BE1AA9">
      <w:pPr>
        <w:pStyle w:val="13"/>
        <w:numPr>
          <w:ilvl w:val="0"/>
          <w:numId w:val="3"/>
        </w:numPr>
        <w:tabs>
          <w:tab w:val="left" w:pos="900"/>
        </w:tabs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Место, сроки подачи (приема) </w:t>
      </w:r>
      <w:r w:rsidR="00D577BF">
        <w:rPr>
          <w:rFonts w:ascii="Liberation Serif" w:hAnsi="Liberation Serif" w:cs="Liberation Serif"/>
          <w:b/>
          <w:sz w:val="24"/>
          <w:szCs w:val="24"/>
        </w:rPr>
        <w:t>з</w:t>
      </w:r>
      <w:r>
        <w:rPr>
          <w:rFonts w:ascii="Liberation Serif" w:hAnsi="Liberation Serif" w:cs="Liberation Serif"/>
          <w:b/>
          <w:sz w:val="24"/>
          <w:szCs w:val="24"/>
        </w:rPr>
        <w:t xml:space="preserve">аявок, определения </w:t>
      </w:r>
      <w:r w:rsidR="00B20688">
        <w:rPr>
          <w:rFonts w:ascii="Liberation Serif" w:hAnsi="Liberation Serif" w:cs="Liberation Serif"/>
          <w:b/>
          <w:sz w:val="24"/>
          <w:szCs w:val="24"/>
        </w:rPr>
        <w:t>У</w:t>
      </w:r>
      <w:r>
        <w:rPr>
          <w:rFonts w:ascii="Liberation Serif" w:hAnsi="Liberation Serif" w:cs="Liberation Serif"/>
          <w:b/>
          <w:sz w:val="24"/>
          <w:szCs w:val="24"/>
        </w:rPr>
        <w:t>частников</w:t>
      </w:r>
      <w:r w:rsidR="00D577BF">
        <w:rPr>
          <w:rFonts w:ascii="Liberation Serif" w:hAnsi="Liberation Serif" w:cs="Liberation Serif"/>
          <w:b/>
          <w:sz w:val="24"/>
          <w:szCs w:val="24"/>
        </w:rPr>
        <w:t>,</w:t>
      </w: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5445A3">
        <w:rPr>
          <w:rFonts w:ascii="Liberation Serif" w:hAnsi="Liberation Serif" w:cs="Liberation Serif"/>
          <w:b/>
          <w:sz w:val="24"/>
          <w:szCs w:val="24"/>
        </w:rPr>
        <w:t>п</w:t>
      </w:r>
      <w:r w:rsidR="00D577BF">
        <w:rPr>
          <w:rFonts w:ascii="Liberation Serif" w:hAnsi="Liberation Serif" w:cs="Liberation Serif"/>
          <w:b/>
          <w:sz w:val="24"/>
          <w:szCs w:val="24"/>
        </w:rPr>
        <w:t>р</w:t>
      </w:r>
      <w:r w:rsidR="005445A3">
        <w:rPr>
          <w:rFonts w:ascii="Liberation Serif" w:hAnsi="Liberation Serif" w:cs="Liberation Serif"/>
          <w:b/>
          <w:sz w:val="24"/>
          <w:szCs w:val="24"/>
        </w:rPr>
        <w:t xml:space="preserve">оведения аукциона </w:t>
      </w:r>
      <w:r w:rsidR="00D577BF">
        <w:rPr>
          <w:rFonts w:ascii="Liberation Serif" w:hAnsi="Liberation Serif" w:cs="Liberation Serif"/>
          <w:b/>
          <w:sz w:val="24"/>
          <w:szCs w:val="24"/>
        </w:rPr>
        <w:t xml:space="preserve">и </w:t>
      </w:r>
      <w:r>
        <w:rPr>
          <w:rFonts w:ascii="Liberation Serif" w:hAnsi="Liberation Serif" w:cs="Liberation Serif"/>
          <w:b/>
          <w:sz w:val="24"/>
          <w:szCs w:val="24"/>
        </w:rPr>
        <w:t>по</w:t>
      </w:r>
      <w:r w:rsidR="00D577BF">
        <w:rPr>
          <w:rFonts w:ascii="Liberation Serif" w:hAnsi="Liberation Serif" w:cs="Liberation Serif"/>
          <w:b/>
          <w:sz w:val="24"/>
          <w:szCs w:val="24"/>
        </w:rPr>
        <w:t>д</w:t>
      </w:r>
      <w:r>
        <w:rPr>
          <w:rFonts w:ascii="Liberation Serif" w:hAnsi="Liberation Serif" w:cs="Liberation Serif"/>
          <w:b/>
          <w:sz w:val="24"/>
          <w:szCs w:val="24"/>
        </w:rPr>
        <w:t xml:space="preserve">ведения </w:t>
      </w:r>
      <w:r w:rsidR="00D577BF">
        <w:rPr>
          <w:rFonts w:ascii="Liberation Serif" w:hAnsi="Liberation Serif" w:cs="Liberation Serif"/>
          <w:b/>
          <w:sz w:val="24"/>
          <w:szCs w:val="24"/>
        </w:rPr>
        <w:t xml:space="preserve">итогов </w:t>
      </w:r>
      <w:r>
        <w:rPr>
          <w:rFonts w:ascii="Liberation Serif" w:hAnsi="Liberation Serif" w:cs="Liberation Serif"/>
          <w:b/>
          <w:sz w:val="24"/>
          <w:szCs w:val="24"/>
        </w:rPr>
        <w:t>аукциона</w:t>
      </w:r>
    </w:p>
    <w:p w:rsidR="00B20688" w:rsidRDefault="00B20688" w:rsidP="00B20688">
      <w:pPr>
        <w:pStyle w:val="13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(</w:t>
      </w:r>
      <w:r w:rsidR="00EA5E19">
        <w:rPr>
          <w:rFonts w:ascii="Liberation Serif" w:hAnsi="Liberation Serif" w:cs="Liberation Serif"/>
          <w:bCs/>
          <w:sz w:val="24"/>
          <w:szCs w:val="24"/>
        </w:rPr>
        <w:t>П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ри исчислении сроков, указанных в настоящем </w:t>
      </w:r>
      <w:r w:rsidR="00EA5E19">
        <w:rPr>
          <w:rFonts w:ascii="Liberation Serif" w:hAnsi="Liberation Serif" w:cs="Liberation Serif"/>
          <w:bCs/>
          <w:sz w:val="24"/>
          <w:szCs w:val="24"/>
        </w:rPr>
        <w:t>и</w:t>
      </w:r>
      <w:r>
        <w:rPr>
          <w:rFonts w:ascii="Liberation Serif" w:hAnsi="Liberation Serif" w:cs="Liberation Serif"/>
          <w:bCs/>
          <w:sz w:val="24"/>
          <w:szCs w:val="24"/>
        </w:rPr>
        <w:t>нформационном сообщении, принимается в</w:t>
      </w:r>
      <w:r w:rsidRPr="007064C7">
        <w:rPr>
          <w:rFonts w:ascii="Liberation Serif" w:hAnsi="Liberation Serif" w:cs="Liberation Serif"/>
          <w:bCs/>
          <w:sz w:val="24"/>
          <w:szCs w:val="24"/>
        </w:rPr>
        <w:t xml:space="preserve">ремя </w:t>
      </w:r>
      <w:r w:rsidRPr="00EA5E19">
        <w:rPr>
          <w:rFonts w:ascii="Liberation Serif" w:hAnsi="Liberation Serif" w:cs="Liberation Serif"/>
          <w:b/>
          <w:sz w:val="24"/>
          <w:szCs w:val="24"/>
        </w:rPr>
        <w:t xml:space="preserve">сервера электронной торговой площадки – </w:t>
      </w:r>
      <w:r w:rsidR="00EA5E19">
        <w:rPr>
          <w:rFonts w:ascii="Liberation Serif" w:hAnsi="Liberation Serif" w:cs="Liberation Serif"/>
          <w:b/>
          <w:sz w:val="24"/>
          <w:szCs w:val="24"/>
        </w:rPr>
        <w:t>м</w:t>
      </w:r>
      <w:r w:rsidR="00624DF1">
        <w:rPr>
          <w:rFonts w:ascii="Liberation Serif" w:hAnsi="Liberation Serif" w:cs="Liberation Serif"/>
          <w:b/>
          <w:sz w:val="24"/>
          <w:szCs w:val="24"/>
        </w:rPr>
        <w:t>естное</w:t>
      </w:r>
      <w:r>
        <w:rPr>
          <w:rFonts w:ascii="Liberation Serif" w:hAnsi="Liberation Serif" w:cs="Liberation Serif"/>
          <w:bCs/>
          <w:sz w:val="24"/>
          <w:szCs w:val="24"/>
        </w:rPr>
        <w:t>)</w:t>
      </w:r>
      <w:r w:rsidRPr="007064C7">
        <w:rPr>
          <w:rFonts w:ascii="Liberation Serif" w:hAnsi="Liberation Serif" w:cs="Liberation Serif"/>
          <w:bCs/>
          <w:sz w:val="24"/>
          <w:szCs w:val="24"/>
        </w:rPr>
        <w:t>.</w:t>
      </w:r>
    </w:p>
    <w:p w:rsidR="000B3964" w:rsidRPr="00C72CDD" w:rsidRDefault="000B3964" w:rsidP="006F2800">
      <w:pPr>
        <w:pStyle w:val="13"/>
        <w:numPr>
          <w:ilvl w:val="1"/>
          <w:numId w:val="3"/>
        </w:numPr>
        <w:tabs>
          <w:tab w:val="left" w:pos="900"/>
        </w:tabs>
        <w:ind w:left="-142" w:firstLine="568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0E7CD9">
        <w:rPr>
          <w:rFonts w:ascii="Liberation Serif" w:hAnsi="Liberation Serif" w:cs="Liberation Serif"/>
          <w:sz w:val="24"/>
          <w:szCs w:val="24"/>
        </w:rPr>
        <w:t xml:space="preserve">Место подачи (приема) </w:t>
      </w:r>
      <w:r w:rsidR="006F2800" w:rsidRPr="000E7CD9">
        <w:rPr>
          <w:rFonts w:ascii="Liberation Serif" w:hAnsi="Liberation Serif" w:cs="Liberation Serif"/>
          <w:sz w:val="24"/>
          <w:szCs w:val="24"/>
        </w:rPr>
        <w:t>З</w:t>
      </w:r>
      <w:r w:rsidRPr="000E7CD9">
        <w:rPr>
          <w:rFonts w:ascii="Liberation Serif" w:hAnsi="Liberation Serif" w:cs="Liberation Serif"/>
          <w:sz w:val="24"/>
          <w:szCs w:val="24"/>
        </w:rPr>
        <w:t>аявок</w:t>
      </w:r>
      <w:r w:rsidR="000E7CD9">
        <w:rPr>
          <w:rFonts w:ascii="Liberation Serif" w:hAnsi="Liberation Serif" w:cs="Liberation Serif"/>
          <w:sz w:val="24"/>
          <w:szCs w:val="24"/>
        </w:rPr>
        <w:t xml:space="preserve"> и подведение итогов аукциона</w:t>
      </w:r>
      <w:r w:rsidRPr="000E7CD9">
        <w:rPr>
          <w:rFonts w:ascii="Liberation Serif" w:hAnsi="Liberation Serif" w:cs="Liberation Serif"/>
          <w:sz w:val="24"/>
          <w:szCs w:val="24"/>
        </w:rPr>
        <w:t>: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6F2800" w:rsidRPr="00C72CDD">
        <w:rPr>
          <w:rFonts w:ascii="Liberation Serif" w:hAnsi="Liberation Serif" w:cs="Liberation Serif"/>
          <w:sz w:val="24"/>
          <w:szCs w:val="24"/>
        </w:rPr>
        <w:t>электронная</w:t>
      </w:r>
      <w:r w:rsidR="000E7CD9">
        <w:rPr>
          <w:rFonts w:ascii="Liberation Serif" w:hAnsi="Liberation Serif" w:cs="Liberation Serif"/>
          <w:sz w:val="24"/>
          <w:szCs w:val="24"/>
        </w:rPr>
        <w:t xml:space="preserve"> </w:t>
      </w:r>
      <w:r w:rsidR="006F2800" w:rsidRPr="00C72CDD">
        <w:rPr>
          <w:rFonts w:ascii="Liberation Serif" w:hAnsi="Liberation Serif" w:cs="Liberation Serif"/>
          <w:sz w:val="24"/>
          <w:szCs w:val="24"/>
        </w:rPr>
        <w:t xml:space="preserve">площадка </w:t>
      </w:r>
      <w:r w:rsidR="00C72CDD" w:rsidRPr="00C72CDD">
        <w:rPr>
          <w:rFonts w:ascii="Liberation Serif" w:hAnsi="Liberation Serif" w:cs="Liberation Serif"/>
          <w:sz w:val="24"/>
          <w:szCs w:val="24"/>
        </w:rPr>
        <w:t>– универсальная торговая платформа АО –</w:t>
      </w:r>
      <w:r w:rsidR="000E7CD9">
        <w:rPr>
          <w:rFonts w:ascii="Liberation Serif" w:hAnsi="Liberation Serif" w:cs="Liberation Serif"/>
          <w:sz w:val="24"/>
          <w:szCs w:val="24"/>
        </w:rPr>
        <w:t xml:space="preserve"> </w:t>
      </w:r>
      <w:r w:rsidR="00C72CDD" w:rsidRPr="00C72CDD">
        <w:rPr>
          <w:rFonts w:ascii="Liberation Serif" w:hAnsi="Liberation Serif" w:cs="Liberation Serif"/>
          <w:sz w:val="24"/>
          <w:szCs w:val="24"/>
        </w:rPr>
        <w:t>«Сбербанк-АСТ»</w:t>
      </w:r>
      <w:r w:rsidR="00EE4F33">
        <w:rPr>
          <w:rFonts w:ascii="Liberation Serif" w:hAnsi="Liberation Serif" w:cs="Liberation Serif"/>
          <w:sz w:val="24"/>
          <w:szCs w:val="24"/>
        </w:rPr>
        <w:t xml:space="preserve">, размещенная на сайте </w:t>
      </w:r>
      <w:hyperlink r:id="rId11" w:history="1"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http</w:t>
        </w:r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</w:rPr>
          <w:t>://</w:t>
        </w:r>
        <w:proofErr w:type="spellStart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utp</w:t>
        </w:r>
        <w:proofErr w:type="spellEnd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</w:rPr>
          <w:t>.</w:t>
        </w:r>
        <w:proofErr w:type="spellStart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sberbank</w:t>
        </w:r>
        <w:proofErr w:type="spellEnd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</w:rPr>
          <w:t>-</w:t>
        </w:r>
        <w:proofErr w:type="spellStart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ast</w:t>
        </w:r>
        <w:proofErr w:type="spellEnd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</w:rPr>
          <w:t>.</w:t>
        </w:r>
        <w:proofErr w:type="spellStart"/>
        <w:r w:rsidR="00EE4F33" w:rsidRPr="00900B97">
          <w:rPr>
            <w:rStyle w:val="a5"/>
            <w:rFonts w:ascii="Liberation Serif" w:hAnsi="Liberation Serif" w:cs="Liberation Serif"/>
            <w:sz w:val="24"/>
            <w:szCs w:val="24"/>
            <w:lang w:val="en-US"/>
          </w:rPr>
          <w:t>ru</w:t>
        </w:r>
        <w:proofErr w:type="spellEnd"/>
      </w:hyperlink>
      <w:r w:rsidR="00C72CDD" w:rsidRPr="00C72CDD">
        <w:rPr>
          <w:rFonts w:ascii="Liberation Serif" w:hAnsi="Liberation Serif" w:cs="Liberation Serif"/>
          <w:sz w:val="24"/>
          <w:szCs w:val="24"/>
        </w:rPr>
        <w:t xml:space="preserve"> в </w:t>
      </w:r>
      <w:r w:rsidR="00EE4F33">
        <w:rPr>
          <w:rFonts w:ascii="Liberation Serif" w:hAnsi="Liberation Serif" w:cs="Liberation Serif"/>
          <w:sz w:val="24"/>
          <w:szCs w:val="24"/>
        </w:rPr>
        <w:t>сети интернет (</w:t>
      </w:r>
      <w:r w:rsidR="00C72CDD" w:rsidRPr="00C72CDD">
        <w:rPr>
          <w:rFonts w:ascii="Liberation Serif" w:hAnsi="Liberation Serif" w:cs="Liberation Serif"/>
          <w:sz w:val="24"/>
          <w:szCs w:val="24"/>
        </w:rPr>
        <w:t>торгов</w:t>
      </w:r>
      <w:r w:rsidR="00EE4F33">
        <w:rPr>
          <w:rFonts w:ascii="Liberation Serif" w:hAnsi="Liberation Serif" w:cs="Liberation Serif"/>
          <w:sz w:val="24"/>
          <w:szCs w:val="24"/>
        </w:rPr>
        <w:t>ая</w:t>
      </w:r>
      <w:r w:rsidR="00C72CDD" w:rsidRPr="00C72CDD">
        <w:rPr>
          <w:rFonts w:ascii="Liberation Serif" w:hAnsi="Liberation Serif" w:cs="Liberation Serif"/>
          <w:sz w:val="24"/>
          <w:szCs w:val="24"/>
        </w:rPr>
        <w:t xml:space="preserve"> секци</w:t>
      </w:r>
      <w:r w:rsidR="00EE4F33">
        <w:rPr>
          <w:rFonts w:ascii="Liberation Serif" w:hAnsi="Liberation Serif" w:cs="Liberation Serif"/>
          <w:sz w:val="24"/>
          <w:szCs w:val="24"/>
        </w:rPr>
        <w:t>я</w:t>
      </w:r>
      <w:r w:rsidR="00C72CDD" w:rsidRPr="00C72CDD">
        <w:rPr>
          <w:rFonts w:ascii="Liberation Serif" w:hAnsi="Liberation Serif" w:cs="Liberation Serif"/>
          <w:sz w:val="24"/>
          <w:szCs w:val="24"/>
        </w:rPr>
        <w:t xml:space="preserve"> «Приватизация, аренда и продажа прав»</w:t>
      </w:r>
      <w:r w:rsidR="00EE4F33">
        <w:rPr>
          <w:rFonts w:ascii="Liberation Serif" w:hAnsi="Liberation Serif" w:cs="Liberation Serif"/>
          <w:sz w:val="24"/>
          <w:szCs w:val="24"/>
        </w:rPr>
        <w:t>)</w:t>
      </w:r>
      <w:r w:rsidR="008F7D8E">
        <w:rPr>
          <w:rFonts w:ascii="Liberation Serif" w:hAnsi="Liberation Serif" w:cs="Liberation Serif"/>
          <w:sz w:val="24"/>
          <w:szCs w:val="24"/>
        </w:rPr>
        <w:t>.</w:t>
      </w:r>
    </w:p>
    <w:p w:rsidR="006B76B5" w:rsidRPr="00F1460C" w:rsidRDefault="000B3964" w:rsidP="009676D6">
      <w:pPr>
        <w:pStyle w:val="af0"/>
        <w:numPr>
          <w:ilvl w:val="1"/>
          <w:numId w:val="3"/>
        </w:numPr>
        <w:tabs>
          <w:tab w:val="left" w:pos="900"/>
        </w:tabs>
        <w:ind w:left="-142" w:firstLine="568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F1460C">
        <w:rPr>
          <w:rFonts w:ascii="Liberation Serif" w:hAnsi="Liberation Serif" w:cs="Liberation Serif"/>
          <w:b w:val="0"/>
          <w:bCs/>
          <w:sz w:val="24"/>
          <w:szCs w:val="24"/>
        </w:rPr>
        <w:t>Дата и время начала подачи (приема) Заявок</w:t>
      </w:r>
      <w:r w:rsidRPr="00F1460C">
        <w:rPr>
          <w:rFonts w:ascii="Liberation Serif" w:hAnsi="Liberation Serif" w:cs="Liberation Serif"/>
          <w:sz w:val="24"/>
          <w:szCs w:val="24"/>
        </w:rPr>
        <w:t xml:space="preserve">: </w:t>
      </w:r>
      <w:r w:rsidR="00B074B9">
        <w:rPr>
          <w:rFonts w:ascii="Liberation Serif" w:hAnsi="Liberation Serif" w:cs="Liberation Serif"/>
          <w:b w:val="0"/>
          <w:sz w:val="24"/>
          <w:szCs w:val="24"/>
        </w:rPr>
        <w:t>30</w:t>
      </w:r>
      <w:r w:rsidR="00117925" w:rsidRPr="00F1460C">
        <w:rPr>
          <w:rFonts w:ascii="Liberation Serif" w:hAnsi="Liberation Serif" w:cs="Liberation Serif"/>
          <w:b w:val="0"/>
          <w:sz w:val="24"/>
          <w:szCs w:val="24"/>
        </w:rPr>
        <w:t>.</w:t>
      </w:r>
      <w:r w:rsidR="00F1460C" w:rsidRPr="00F1460C">
        <w:rPr>
          <w:rFonts w:ascii="Liberation Serif" w:hAnsi="Liberation Serif" w:cs="Liberation Serif"/>
          <w:b w:val="0"/>
          <w:sz w:val="24"/>
          <w:szCs w:val="24"/>
        </w:rPr>
        <w:t>10</w:t>
      </w:r>
      <w:r w:rsidR="006B76B5" w:rsidRPr="00F1460C">
        <w:rPr>
          <w:rFonts w:ascii="Liberation Serif" w:hAnsi="Liberation Serif" w:cs="Liberation Serif"/>
          <w:b w:val="0"/>
          <w:sz w:val="24"/>
          <w:szCs w:val="24"/>
        </w:rPr>
        <w:t>.</w:t>
      </w:r>
      <w:r w:rsidR="009676D6" w:rsidRPr="00F1460C">
        <w:rPr>
          <w:rFonts w:ascii="Liberation Serif" w:hAnsi="Liberation Serif" w:cs="Liberation Serif"/>
          <w:b w:val="0"/>
          <w:sz w:val="24"/>
          <w:szCs w:val="24"/>
        </w:rPr>
        <w:t>202</w:t>
      </w:r>
      <w:r w:rsidR="006B76B5" w:rsidRPr="00F1460C">
        <w:rPr>
          <w:rFonts w:ascii="Liberation Serif" w:hAnsi="Liberation Serif" w:cs="Liberation Serif"/>
          <w:b w:val="0"/>
          <w:sz w:val="24"/>
          <w:szCs w:val="24"/>
        </w:rPr>
        <w:t>6</w:t>
      </w:r>
      <w:r w:rsidR="009676D6" w:rsidRPr="00F1460C">
        <w:rPr>
          <w:rFonts w:ascii="Liberation Serif" w:hAnsi="Liberation Serif" w:cs="Liberation Serif"/>
          <w:b w:val="0"/>
          <w:sz w:val="24"/>
          <w:szCs w:val="24"/>
        </w:rPr>
        <w:t xml:space="preserve"> г</w:t>
      </w:r>
      <w:r w:rsidR="006B76B5" w:rsidRPr="00F1460C">
        <w:rPr>
          <w:rFonts w:ascii="Liberation Serif" w:hAnsi="Liberation Serif" w:cs="Liberation Serif"/>
          <w:b w:val="0"/>
          <w:sz w:val="24"/>
          <w:szCs w:val="24"/>
        </w:rPr>
        <w:t>.</w:t>
      </w:r>
      <w:r w:rsidR="009676D6" w:rsidRPr="00F1460C">
        <w:rPr>
          <w:rFonts w:ascii="Liberation Serif" w:hAnsi="Liberation Serif" w:cs="Liberation Serif"/>
          <w:b w:val="0"/>
          <w:bCs/>
          <w:sz w:val="24"/>
          <w:szCs w:val="24"/>
        </w:rPr>
        <w:t xml:space="preserve"> в 0</w:t>
      </w:r>
      <w:r w:rsidR="00F1460C" w:rsidRPr="00F1460C">
        <w:rPr>
          <w:rFonts w:ascii="Liberation Serif" w:hAnsi="Liberation Serif" w:cs="Liberation Serif"/>
          <w:b w:val="0"/>
          <w:bCs/>
          <w:sz w:val="24"/>
          <w:szCs w:val="24"/>
        </w:rPr>
        <w:t>9</w:t>
      </w:r>
      <w:r w:rsidR="009676D6" w:rsidRPr="00F1460C">
        <w:rPr>
          <w:rFonts w:ascii="Liberation Serif" w:hAnsi="Liberation Serif" w:cs="Liberation Serif"/>
          <w:b w:val="0"/>
          <w:bCs/>
          <w:sz w:val="24"/>
          <w:szCs w:val="24"/>
        </w:rPr>
        <w:t>:00</w:t>
      </w:r>
      <w:r w:rsidR="006B76B5" w:rsidRPr="00F1460C">
        <w:rPr>
          <w:rFonts w:ascii="Liberation Serif" w:hAnsi="Liberation Serif" w:cs="Liberation Serif"/>
          <w:b w:val="0"/>
          <w:bCs/>
          <w:sz w:val="24"/>
          <w:szCs w:val="24"/>
        </w:rPr>
        <w:t xml:space="preserve"> по </w:t>
      </w:r>
      <w:r w:rsidR="00F1460C" w:rsidRPr="00F1460C">
        <w:rPr>
          <w:rFonts w:ascii="Liberation Serif" w:hAnsi="Liberation Serif" w:cs="Liberation Serif"/>
          <w:b w:val="0"/>
          <w:bCs/>
          <w:sz w:val="24"/>
          <w:szCs w:val="24"/>
        </w:rPr>
        <w:t xml:space="preserve">местному </w:t>
      </w:r>
      <w:r w:rsidR="006B76B5" w:rsidRPr="00F1460C">
        <w:rPr>
          <w:rFonts w:ascii="Liberation Serif" w:hAnsi="Liberation Serif" w:cs="Liberation Serif"/>
          <w:b w:val="0"/>
          <w:bCs/>
          <w:sz w:val="24"/>
          <w:szCs w:val="24"/>
        </w:rPr>
        <w:t>времени.</w:t>
      </w:r>
      <w:r w:rsidR="009676D6" w:rsidRPr="00F1460C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</w:p>
    <w:p w:rsidR="00BE1AA9" w:rsidRPr="00F1460C" w:rsidRDefault="00BE1AA9" w:rsidP="006B76B5">
      <w:pPr>
        <w:pStyle w:val="af0"/>
        <w:tabs>
          <w:tab w:val="left" w:pos="900"/>
        </w:tabs>
        <w:ind w:left="426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F1460C">
        <w:rPr>
          <w:rFonts w:ascii="Liberation Serif" w:hAnsi="Liberation Serif" w:cs="Liberation Serif"/>
          <w:b w:val="0"/>
          <w:sz w:val="24"/>
          <w:szCs w:val="24"/>
        </w:rPr>
        <w:t xml:space="preserve">Подача </w:t>
      </w:r>
      <w:r w:rsidR="00EB2EAC" w:rsidRPr="00F1460C">
        <w:rPr>
          <w:rFonts w:ascii="Liberation Serif" w:hAnsi="Liberation Serif" w:cs="Liberation Serif"/>
          <w:b w:val="0"/>
          <w:sz w:val="24"/>
          <w:szCs w:val="24"/>
        </w:rPr>
        <w:t>З</w:t>
      </w:r>
      <w:r w:rsidRPr="00F1460C">
        <w:rPr>
          <w:rFonts w:ascii="Liberation Serif" w:hAnsi="Liberation Serif" w:cs="Liberation Serif"/>
          <w:b w:val="0"/>
          <w:sz w:val="24"/>
          <w:szCs w:val="24"/>
        </w:rPr>
        <w:t>аявок осуществляется круглосуточно.</w:t>
      </w:r>
    </w:p>
    <w:p w:rsidR="00BE1AA9" w:rsidRPr="00F1460C" w:rsidRDefault="00BE1AA9" w:rsidP="009676D6">
      <w:pPr>
        <w:pStyle w:val="13"/>
        <w:tabs>
          <w:tab w:val="left" w:pos="900"/>
        </w:tabs>
        <w:ind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F1460C">
        <w:rPr>
          <w:rFonts w:ascii="Liberation Serif" w:hAnsi="Liberation Serif" w:cs="Liberation Serif"/>
          <w:b/>
          <w:bCs/>
          <w:sz w:val="24"/>
          <w:szCs w:val="24"/>
        </w:rPr>
        <w:t>4.</w:t>
      </w:r>
      <w:r w:rsidR="009676D6" w:rsidRPr="00F1460C">
        <w:rPr>
          <w:rFonts w:ascii="Liberation Serif" w:hAnsi="Liberation Serif" w:cs="Liberation Serif"/>
          <w:b/>
          <w:bCs/>
          <w:sz w:val="24"/>
          <w:szCs w:val="24"/>
        </w:rPr>
        <w:t>3</w:t>
      </w:r>
      <w:r w:rsidRPr="00F1460C">
        <w:rPr>
          <w:rFonts w:ascii="Liberation Serif" w:hAnsi="Liberation Serif" w:cs="Liberation Serif"/>
          <w:b/>
          <w:bCs/>
          <w:sz w:val="24"/>
          <w:szCs w:val="24"/>
        </w:rPr>
        <w:t>.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 Дата и время окончания подачи (приема) Заявок:</w:t>
      </w:r>
      <w:r w:rsidR="00F32B8E" w:rsidRPr="00F1460C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B074B9">
        <w:rPr>
          <w:rFonts w:ascii="Liberation Serif" w:hAnsi="Liberation Serif" w:cs="Liberation Serif"/>
          <w:sz w:val="24"/>
          <w:szCs w:val="24"/>
        </w:rPr>
        <w:t>23</w:t>
      </w:r>
      <w:r w:rsidR="00117925" w:rsidRPr="00F1460C">
        <w:rPr>
          <w:rFonts w:ascii="Liberation Serif" w:hAnsi="Liberation Serif" w:cs="Liberation Serif"/>
          <w:sz w:val="24"/>
          <w:szCs w:val="24"/>
        </w:rPr>
        <w:t>.</w:t>
      </w:r>
      <w:r w:rsidR="00F1460C" w:rsidRPr="00F1460C">
        <w:rPr>
          <w:rFonts w:ascii="Liberation Serif" w:hAnsi="Liberation Serif" w:cs="Liberation Serif"/>
          <w:sz w:val="24"/>
          <w:szCs w:val="24"/>
        </w:rPr>
        <w:t>11</w:t>
      </w:r>
      <w:r w:rsidR="00EB2EAC" w:rsidRPr="00F1460C">
        <w:rPr>
          <w:rFonts w:ascii="Liberation Serif" w:hAnsi="Liberation Serif" w:cs="Liberation Serif"/>
          <w:sz w:val="24"/>
          <w:szCs w:val="24"/>
        </w:rPr>
        <w:t>.</w:t>
      </w:r>
      <w:r w:rsidRPr="00F1460C">
        <w:rPr>
          <w:rFonts w:ascii="Liberation Serif" w:hAnsi="Liberation Serif" w:cs="Liberation Serif"/>
          <w:sz w:val="24"/>
          <w:szCs w:val="24"/>
        </w:rPr>
        <w:t>202</w:t>
      </w:r>
      <w:r w:rsidR="00EB2EAC" w:rsidRPr="00F1460C">
        <w:rPr>
          <w:rFonts w:ascii="Liberation Serif" w:hAnsi="Liberation Serif" w:cs="Liberation Serif"/>
          <w:sz w:val="24"/>
          <w:szCs w:val="24"/>
        </w:rPr>
        <w:t>6</w:t>
      </w:r>
      <w:r w:rsidRPr="00F1460C">
        <w:rPr>
          <w:rFonts w:ascii="Liberation Serif" w:hAnsi="Liberation Serif" w:cs="Liberation Serif"/>
          <w:sz w:val="24"/>
          <w:szCs w:val="24"/>
        </w:rPr>
        <w:t xml:space="preserve"> г</w:t>
      </w:r>
      <w:r w:rsidR="00EB2EAC" w:rsidRPr="00F1460C">
        <w:rPr>
          <w:rFonts w:ascii="Liberation Serif" w:hAnsi="Liberation Serif" w:cs="Liberation Serif"/>
          <w:sz w:val="24"/>
          <w:szCs w:val="24"/>
        </w:rPr>
        <w:t>.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 в </w:t>
      </w:r>
      <w:r w:rsidR="00F1460C" w:rsidRPr="00F1460C">
        <w:rPr>
          <w:rFonts w:ascii="Liberation Serif" w:hAnsi="Liberation Serif" w:cs="Liberation Serif"/>
          <w:bCs/>
          <w:sz w:val="24"/>
          <w:szCs w:val="24"/>
        </w:rPr>
        <w:t>16</w:t>
      </w:r>
      <w:r w:rsidRPr="00F1460C">
        <w:rPr>
          <w:rFonts w:ascii="Liberation Serif" w:hAnsi="Liberation Serif" w:cs="Liberation Serif"/>
          <w:bCs/>
          <w:sz w:val="24"/>
          <w:szCs w:val="24"/>
        </w:rPr>
        <w:t>:30</w:t>
      </w:r>
      <w:r w:rsidR="00F1460C">
        <w:rPr>
          <w:rFonts w:ascii="Liberation Serif" w:hAnsi="Liberation Serif" w:cs="Liberation Serif"/>
          <w:bCs/>
          <w:sz w:val="24"/>
          <w:szCs w:val="24"/>
        </w:rPr>
        <w:t xml:space="preserve"> (время </w:t>
      </w:r>
      <w:r w:rsidR="00F1460C" w:rsidRPr="00F1460C">
        <w:rPr>
          <w:rFonts w:ascii="Liberation Serif" w:hAnsi="Liberation Serif" w:cs="Liberation Serif"/>
          <w:bCs/>
          <w:sz w:val="24"/>
          <w:szCs w:val="24"/>
        </w:rPr>
        <w:t>местное</w:t>
      </w:r>
      <w:r w:rsidR="003B21F7" w:rsidRPr="00F1460C">
        <w:rPr>
          <w:rFonts w:ascii="Liberation Serif" w:hAnsi="Liberation Serif" w:cs="Liberation Serif"/>
          <w:bCs/>
          <w:sz w:val="24"/>
          <w:szCs w:val="24"/>
        </w:rPr>
        <w:t>)</w:t>
      </w:r>
      <w:r w:rsidR="003253E2" w:rsidRPr="00F1460C">
        <w:rPr>
          <w:rFonts w:ascii="Liberation Serif" w:hAnsi="Liberation Serif" w:cs="Liberation Serif"/>
          <w:bCs/>
          <w:sz w:val="24"/>
          <w:szCs w:val="24"/>
        </w:rPr>
        <w:t>.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 </w:t>
      </w:r>
    </w:p>
    <w:p w:rsidR="00BE1AA9" w:rsidRPr="00F1460C" w:rsidRDefault="00BE1AA9" w:rsidP="009676D6">
      <w:pPr>
        <w:pStyle w:val="13"/>
        <w:tabs>
          <w:tab w:val="left" w:pos="900"/>
        </w:tabs>
        <w:ind w:left="-142" w:firstLine="568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F1460C">
        <w:rPr>
          <w:rFonts w:ascii="Liberation Serif" w:hAnsi="Liberation Serif" w:cs="Liberation Serif"/>
          <w:b/>
          <w:bCs/>
          <w:sz w:val="24"/>
          <w:szCs w:val="24"/>
        </w:rPr>
        <w:t>4.</w:t>
      </w:r>
      <w:r w:rsidR="009676D6" w:rsidRPr="00F1460C">
        <w:rPr>
          <w:rFonts w:ascii="Liberation Serif" w:hAnsi="Liberation Serif" w:cs="Liberation Serif"/>
          <w:b/>
          <w:bCs/>
          <w:sz w:val="24"/>
          <w:szCs w:val="24"/>
        </w:rPr>
        <w:t>4</w:t>
      </w:r>
      <w:r w:rsidRPr="00F1460C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Дата определения </w:t>
      </w:r>
      <w:r w:rsidR="002F0078" w:rsidRPr="00F1460C">
        <w:rPr>
          <w:rFonts w:ascii="Liberation Serif" w:hAnsi="Liberation Serif" w:cs="Liberation Serif"/>
          <w:bCs/>
          <w:sz w:val="24"/>
          <w:szCs w:val="24"/>
        </w:rPr>
        <w:t>У</w:t>
      </w:r>
      <w:r w:rsidRPr="00F1460C">
        <w:rPr>
          <w:rFonts w:ascii="Liberation Serif" w:hAnsi="Liberation Serif" w:cs="Liberation Serif"/>
          <w:bCs/>
          <w:sz w:val="24"/>
          <w:szCs w:val="24"/>
        </w:rPr>
        <w:t>частников</w:t>
      </w:r>
      <w:r w:rsidR="009676D6" w:rsidRPr="00F1460C">
        <w:rPr>
          <w:rFonts w:ascii="Liberation Serif" w:hAnsi="Liberation Serif" w:cs="Liberation Serif"/>
          <w:bCs/>
          <w:sz w:val="24"/>
          <w:szCs w:val="24"/>
        </w:rPr>
        <w:t xml:space="preserve">: </w:t>
      </w:r>
      <w:r w:rsidR="00B074B9">
        <w:rPr>
          <w:rFonts w:ascii="Liberation Serif" w:hAnsi="Liberation Serif" w:cs="Liberation Serif"/>
          <w:bCs/>
          <w:sz w:val="24"/>
          <w:szCs w:val="24"/>
        </w:rPr>
        <w:t>24</w:t>
      </w:r>
      <w:r w:rsidR="00240082" w:rsidRPr="00F1460C">
        <w:rPr>
          <w:rFonts w:ascii="Liberation Serif" w:hAnsi="Liberation Serif" w:cs="Liberation Serif"/>
          <w:sz w:val="24"/>
          <w:szCs w:val="24"/>
        </w:rPr>
        <w:t>.</w:t>
      </w:r>
      <w:r w:rsidR="00F1460C" w:rsidRPr="00F1460C">
        <w:rPr>
          <w:rFonts w:ascii="Liberation Serif" w:hAnsi="Liberation Serif" w:cs="Liberation Serif"/>
          <w:sz w:val="24"/>
          <w:szCs w:val="24"/>
        </w:rPr>
        <w:t>11</w:t>
      </w:r>
      <w:r w:rsidR="00240082" w:rsidRPr="00F1460C">
        <w:rPr>
          <w:rFonts w:ascii="Liberation Serif" w:hAnsi="Liberation Serif" w:cs="Liberation Serif"/>
          <w:sz w:val="24"/>
          <w:szCs w:val="24"/>
        </w:rPr>
        <w:t>.</w:t>
      </w:r>
      <w:r w:rsidRPr="00F1460C">
        <w:rPr>
          <w:rFonts w:ascii="Liberation Serif" w:hAnsi="Liberation Serif" w:cs="Liberation Serif"/>
          <w:sz w:val="24"/>
          <w:szCs w:val="24"/>
        </w:rPr>
        <w:t>202</w:t>
      </w:r>
      <w:r w:rsidR="00240082" w:rsidRPr="00F1460C">
        <w:rPr>
          <w:rFonts w:ascii="Liberation Serif" w:hAnsi="Liberation Serif" w:cs="Liberation Serif"/>
          <w:sz w:val="24"/>
          <w:szCs w:val="24"/>
        </w:rPr>
        <w:t>6</w:t>
      </w:r>
      <w:r w:rsidRPr="00F1460C">
        <w:rPr>
          <w:rFonts w:ascii="Liberation Serif" w:hAnsi="Liberation Serif" w:cs="Liberation Serif"/>
          <w:sz w:val="24"/>
          <w:szCs w:val="24"/>
        </w:rPr>
        <w:t xml:space="preserve"> г</w:t>
      </w:r>
      <w:r w:rsidR="002F0078" w:rsidRPr="00F1460C">
        <w:rPr>
          <w:rFonts w:ascii="Liberation Serif" w:hAnsi="Liberation Serif" w:cs="Liberation Serif"/>
          <w:sz w:val="24"/>
          <w:szCs w:val="24"/>
        </w:rPr>
        <w:t>.</w:t>
      </w:r>
      <w:r w:rsidRPr="00F1460C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D5646B" w:rsidRPr="00F1460C" w:rsidRDefault="00BE1AA9" w:rsidP="00964C21">
      <w:pPr>
        <w:pStyle w:val="13"/>
        <w:tabs>
          <w:tab w:val="left" w:pos="900"/>
        </w:tabs>
        <w:ind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F1460C">
        <w:rPr>
          <w:rFonts w:ascii="Liberation Serif" w:hAnsi="Liberation Serif" w:cs="Liberation Serif"/>
          <w:b/>
          <w:bCs/>
          <w:sz w:val="24"/>
          <w:szCs w:val="24"/>
        </w:rPr>
        <w:t>4.</w:t>
      </w:r>
      <w:r w:rsidR="00964C21" w:rsidRPr="00F1460C">
        <w:rPr>
          <w:rFonts w:ascii="Liberation Serif" w:hAnsi="Liberation Serif" w:cs="Liberation Serif"/>
          <w:b/>
          <w:bCs/>
          <w:sz w:val="24"/>
          <w:szCs w:val="24"/>
        </w:rPr>
        <w:t>5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. </w:t>
      </w:r>
      <w:r w:rsidR="00964C21" w:rsidRPr="00F1460C">
        <w:rPr>
          <w:rFonts w:ascii="Liberation Serif" w:hAnsi="Liberation Serif" w:cs="Liberation Serif"/>
          <w:bCs/>
          <w:sz w:val="24"/>
          <w:szCs w:val="24"/>
        </w:rPr>
        <w:t>Д</w:t>
      </w:r>
      <w:r w:rsidRPr="00F1460C">
        <w:rPr>
          <w:rFonts w:ascii="Liberation Serif" w:hAnsi="Liberation Serif" w:cs="Liberation Serif"/>
          <w:bCs/>
          <w:sz w:val="24"/>
          <w:szCs w:val="24"/>
        </w:rPr>
        <w:t>ата</w:t>
      </w:r>
      <w:r w:rsidR="00964C21" w:rsidRPr="00F1460C">
        <w:rPr>
          <w:rFonts w:ascii="Liberation Serif" w:hAnsi="Liberation Serif" w:cs="Liberation Serif"/>
          <w:bCs/>
          <w:sz w:val="24"/>
          <w:szCs w:val="24"/>
        </w:rPr>
        <w:t>,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 время</w:t>
      </w:r>
      <w:r w:rsidR="00C72CDD" w:rsidRPr="00F1460C">
        <w:rPr>
          <w:rFonts w:ascii="Liberation Serif" w:hAnsi="Liberation Serif" w:cs="Liberation Serif"/>
          <w:bCs/>
          <w:sz w:val="24"/>
          <w:szCs w:val="24"/>
        </w:rPr>
        <w:t>,</w:t>
      </w:r>
      <w:r w:rsidR="00964C21" w:rsidRPr="00F1460C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601BE9" w:rsidRPr="00F1460C">
        <w:rPr>
          <w:rFonts w:ascii="Liberation Serif" w:hAnsi="Liberation Serif" w:cs="Liberation Serif"/>
          <w:bCs/>
          <w:sz w:val="24"/>
          <w:szCs w:val="24"/>
        </w:rPr>
        <w:t xml:space="preserve">срок </w:t>
      </w:r>
      <w:r w:rsidRPr="00F1460C">
        <w:rPr>
          <w:rFonts w:ascii="Liberation Serif" w:hAnsi="Liberation Serif" w:cs="Liberation Serif"/>
          <w:bCs/>
          <w:sz w:val="24"/>
          <w:szCs w:val="24"/>
        </w:rPr>
        <w:t xml:space="preserve">проведения </w:t>
      </w:r>
      <w:r w:rsidR="00601BE9" w:rsidRPr="00F1460C">
        <w:rPr>
          <w:rFonts w:ascii="Liberation Serif" w:hAnsi="Liberation Serif" w:cs="Liberation Serif"/>
          <w:bCs/>
          <w:sz w:val="24"/>
          <w:szCs w:val="24"/>
        </w:rPr>
        <w:t xml:space="preserve">аукциона и </w:t>
      </w:r>
      <w:r w:rsidR="00C72CDD" w:rsidRPr="00F1460C">
        <w:rPr>
          <w:rFonts w:ascii="Liberation Serif" w:hAnsi="Liberation Serif" w:cs="Liberation Serif"/>
          <w:bCs/>
          <w:sz w:val="24"/>
          <w:szCs w:val="24"/>
        </w:rPr>
        <w:t>подведения итогов а</w:t>
      </w:r>
      <w:r w:rsidRPr="00F1460C">
        <w:rPr>
          <w:rFonts w:ascii="Liberation Serif" w:hAnsi="Liberation Serif" w:cs="Liberation Serif"/>
          <w:bCs/>
          <w:sz w:val="24"/>
          <w:szCs w:val="24"/>
        </w:rPr>
        <w:t>укциона</w:t>
      </w:r>
      <w:r w:rsidR="00964C21" w:rsidRPr="00F1460C">
        <w:rPr>
          <w:rFonts w:ascii="Liberation Serif" w:hAnsi="Liberation Serif" w:cs="Liberation Serif"/>
          <w:bCs/>
          <w:sz w:val="24"/>
          <w:szCs w:val="24"/>
        </w:rPr>
        <w:t xml:space="preserve">: </w:t>
      </w:r>
      <w:r w:rsidR="00B074B9">
        <w:rPr>
          <w:rFonts w:ascii="Liberation Serif" w:hAnsi="Liberation Serif" w:cs="Liberation Serif"/>
          <w:sz w:val="24"/>
          <w:szCs w:val="24"/>
        </w:rPr>
        <w:t>26</w:t>
      </w:r>
      <w:r w:rsidR="00601BE9" w:rsidRPr="00F1460C">
        <w:rPr>
          <w:rFonts w:ascii="Liberation Serif" w:hAnsi="Liberation Serif" w:cs="Liberation Serif"/>
          <w:sz w:val="24"/>
          <w:szCs w:val="24"/>
        </w:rPr>
        <w:t>.</w:t>
      </w:r>
      <w:r w:rsidR="00F1460C" w:rsidRPr="00F1460C">
        <w:rPr>
          <w:rFonts w:ascii="Liberation Serif" w:hAnsi="Liberation Serif" w:cs="Liberation Serif"/>
          <w:sz w:val="24"/>
          <w:szCs w:val="24"/>
        </w:rPr>
        <w:t>11</w:t>
      </w:r>
      <w:r w:rsidR="005D231F" w:rsidRPr="00F1460C">
        <w:rPr>
          <w:rFonts w:ascii="Liberation Serif" w:hAnsi="Liberation Serif" w:cs="Liberation Serif"/>
          <w:sz w:val="24"/>
          <w:szCs w:val="24"/>
        </w:rPr>
        <w:t xml:space="preserve"> 202</w:t>
      </w:r>
      <w:r w:rsidR="00601BE9" w:rsidRPr="00F1460C">
        <w:rPr>
          <w:rFonts w:ascii="Liberation Serif" w:hAnsi="Liberation Serif" w:cs="Liberation Serif"/>
          <w:sz w:val="24"/>
          <w:szCs w:val="24"/>
        </w:rPr>
        <w:t>6</w:t>
      </w:r>
      <w:r w:rsidR="005D231F" w:rsidRPr="00F1460C">
        <w:rPr>
          <w:rFonts w:ascii="Liberation Serif" w:hAnsi="Liberation Serif" w:cs="Liberation Serif"/>
          <w:sz w:val="24"/>
          <w:szCs w:val="24"/>
        </w:rPr>
        <w:t xml:space="preserve"> г</w:t>
      </w:r>
      <w:r w:rsidR="00601BE9" w:rsidRPr="00F1460C">
        <w:rPr>
          <w:rFonts w:ascii="Liberation Serif" w:hAnsi="Liberation Serif" w:cs="Liberation Serif"/>
          <w:sz w:val="24"/>
          <w:szCs w:val="24"/>
        </w:rPr>
        <w:t>.</w:t>
      </w:r>
      <w:r w:rsidR="005D231F" w:rsidRPr="00F1460C">
        <w:rPr>
          <w:rFonts w:ascii="Liberation Serif" w:hAnsi="Liberation Serif" w:cs="Liberation Serif"/>
          <w:bCs/>
          <w:sz w:val="24"/>
          <w:szCs w:val="24"/>
        </w:rPr>
        <w:t xml:space="preserve"> в</w:t>
      </w:r>
      <w:r w:rsidR="002F0078" w:rsidRPr="00F1460C">
        <w:rPr>
          <w:rFonts w:ascii="Liberation Serif" w:hAnsi="Liberation Serif" w:cs="Liberation Serif"/>
          <w:bCs/>
          <w:sz w:val="24"/>
          <w:szCs w:val="24"/>
        </w:rPr>
        <w:t xml:space="preserve"> 1</w:t>
      </w:r>
      <w:r w:rsidR="00786A81" w:rsidRPr="00F1460C">
        <w:rPr>
          <w:rFonts w:ascii="Liberation Serif" w:hAnsi="Liberation Serif" w:cs="Liberation Serif"/>
          <w:bCs/>
          <w:sz w:val="24"/>
          <w:szCs w:val="24"/>
        </w:rPr>
        <w:t>1</w:t>
      </w:r>
      <w:r w:rsidR="00601BE9" w:rsidRPr="00F1460C">
        <w:rPr>
          <w:rFonts w:ascii="Liberation Serif" w:hAnsi="Liberation Serif" w:cs="Liberation Serif"/>
          <w:bCs/>
          <w:sz w:val="24"/>
          <w:szCs w:val="24"/>
        </w:rPr>
        <w:t>:</w:t>
      </w:r>
      <w:r w:rsidR="005D231F" w:rsidRPr="00F1460C">
        <w:rPr>
          <w:rFonts w:ascii="Liberation Serif" w:hAnsi="Liberation Serif" w:cs="Liberation Serif"/>
          <w:bCs/>
          <w:sz w:val="24"/>
          <w:szCs w:val="24"/>
        </w:rPr>
        <w:t xml:space="preserve">00 </w:t>
      </w:r>
      <w:r w:rsidR="00601BE9" w:rsidRPr="00F1460C">
        <w:rPr>
          <w:rFonts w:ascii="Liberation Serif" w:hAnsi="Liberation Serif" w:cs="Liberation Serif"/>
          <w:bCs/>
          <w:sz w:val="24"/>
          <w:szCs w:val="24"/>
        </w:rPr>
        <w:t xml:space="preserve">по </w:t>
      </w:r>
      <w:r w:rsidR="00786A81" w:rsidRPr="00F1460C">
        <w:rPr>
          <w:rFonts w:ascii="Liberation Serif" w:hAnsi="Liberation Serif" w:cs="Liberation Serif"/>
          <w:bCs/>
          <w:sz w:val="24"/>
          <w:szCs w:val="24"/>
        </w:rPr>
        <w:t>местном</w:t>
      </w:r>
      <w:r w:rsidR="00601BE9" w:rsidRPr="00F1460C">
        <w:rPr>
          <w:rFonts w:ascii="Liberation Serif" w:hAnsi="Liberation Serif" w:cs="Liberation Serif"/>
          <w:bCs/>
          <w:sz w:val="24"/>
          <w:szCs w:val="24"/>
        </w:rPr>
        <w:t>у времени</w:t>
      </w:r>
      <w:r w:rsidR="00070ED3" w:rsidRPr="00F1460C">
        <w:rPr>
          <w:rFonts w:ascii="Liberation Serif" w:hAnsi="Liberation Serif" w:cs="Liberation Serif"/>
          <w:bCs/>
          <w:sz w:val="24"/>
          <w:szCs w:val="24"/>
        </w:rPr>
        <w:t xml:space="preserve"> и </w:t>
      </w:r>
      <w:r w:rsidR="00964C21" w:rsidRPr="00F1460C">
        <w:rPr>
          <w:rFonts w:ascii="Liberation Serif" w:hAnsi="Liberation Serif" w:cs="Liberation Serif"/>
          <w:sz w:val="24"/>
          <w:szCs w:val="24"/>
        </w:rPr>
        <w:t xml:space="preserve">до последнего предложения </w:t>
      </w:r>
      <w:r w:rsidR="002F0078" w:rsidRPr="00F1460C">
        <w:rPr>
          <w:rFonts w:ascii="Liberation Serif" w:hAnsi="Liberation Serif" w:cs="Liberation Serif"/>
          <w:sz w:val="24"/>
          <w:szCs w:val="24"/>
        </w:rPr>
        <w:t>У</w:t>
      </w:r>
      <w:r w:rsidR="00964C21" w:rsidRPr="00F1460C">
        <w:rPr>
          <w:rFonts w:ascii="Liberation Serif" w:hAnsi="Liberation Serif" w:cs="Liberation Serif"/>
          <w:sz w:val="24"/>
          <w:szCs w:val="24"/>
        </w:rPr>
        <w:t>частников</w:t>
      </w:r>
      <w:r w:rsidR="00070ED3" w:rsidRPr="00F1460C">
        <w:rPr>
          <w:rFonts w:ascii="Liberation Serif" w:hAnsi="Liberation Serif" w:cs="Liberation Serif"/>
          <w:sz w:val="24"/>
          <w:szCs w:val="24"/>
        </w:rPr>
        <w:t>.</w:t>
      </w:r>
      <w:r w:rsidR="005D231F" w:rsidRPr="00F1460C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D5646B" w:rsidRDefault="002F0078" w:rsidP="00D5646B">
      <w:pPr>
        <w:pStyle w:val="13"/>
        <w:tabs>
          <w:tab w:val="left" w:pos="900"/>
        </w:tabs>
        <w:ind w:firstLine="426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F1460C">
        <w:rPr>
          <w:rFonts w:ascii="Liberation Serif" w:hAnsi="Liberation Serif" w:cs="Liberation Serif"/>
          <w:b/>
          <w:sz w:val="24"/>
          <w:szCs w:val="24"/>
        </w:rPr>
        <w:t>4.6.</w:t>
      </w:r>
      <w:r>
        <w:rPr>
          <w:rFonts w:ascii="Liberation Serif" w:hAnsi="Liberation Serif" w:cs="Liberation Serif"/>
          <w:sz w:val="24"/>
          <w:szCs w:val="24"/>
        </w:rPr>
        <w:t xml:space="preserve"> Продавец вправе продлить </w:t>
      </w:r>
      <w:r w:rsidR="00E851E5">
        <w:rPr>
          <w:rFonts w:ascii="Liberation Serif" w:hAnsi="Liberation Serif" w:cs="Liberation Serif"/>
          <w:sz w:val="24"/>
          <w:szCs w:val="24"/>
        </w:rPr>
        <w:t xml:space="preserve">срок приема </w:t>
      </w:r>
      <w:r w:rsidR="00070ED3">
        <w:rPr>
          <w:rFonts w:ascii="Liberation Serif" w:hAnsi="Liberation Serif" w:cs="Liberation Serif"/>
          <w:sz w:val="24"/>
          <w:szCs w:val="24"/>
        </w:rPr>
        <w:t>з</w:t>
      </w:r>
      <w:r w:rsidR="00E851E5">
        <w:rPr>
          <w:rFonts w:ascii="Liberation Serif" w:hAnsi="Liberation Serif" w:cs="Liberation Serif"/>
          <w:sz w:val="24"/>
          <w:szCs w:val="24"/>
        </w:rPr>
        <w:t>аявок на участие в аукционе, перенести срок определения Участников и подведения итогов аукциона.</w:t>
      </w:r>
    </w:p>
    <w:p w:rsidR="00BE1AA9" w:rsidRDefault="00BE1AA9">
      <w:pPr>
        <w:pStyle w:val="13"/>
        <w:tabs>
          <w:tab w:val="left" w:pos="900"/>
        </w:tabs>
        <w:ind w:left="567"/>
        <w:jc w:val="left"/>
        <w:rPr>
          <w:rFonts w:ascii="Liberation Serif" w:hAnsi="Liberation Serif" w:cs="Liberation Serif"/>
          <w:sz w:val="24"/>
          <w:szCs w:val="24"/>
        </w:rPr>
      </w:pPr>
    </w:p>
    <w:p w:rsidR="00BE1AA9" w:rsidRDefault="00BE1AA9">
      <w:pPr>
        <w:pStyle w:val="13"/>
        <w:numPr>
          <w:ilvl w:val="0"/>
          <w:numId w:val="3"/>
        </w:numPr>
        <w:tabs>
          <w:tab w:val="left" w:pos="900"/>
        </w:tabs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Срок и порядок регистрации на электронной площадке</w:t>
      </w:r>
    </w:p>
    <w:p w:rsidR="007D4375" w:rsidRPr="00F03D6B" w:rsidRDefault="00BE1AA9">
      <w:pPr>
        <w:pStyle w:val="13"/>
        <w:numPr>
          <w:ilvl w:val="1"/>
          <w:numId w:val="3"/>
        </w:numPr>
        <w:ind w:left="0" w:firstLine="567"/>
        <w:jc w:val="both"/>
        <w:rPr>
          <w:rFonts w:ascii="Liberation Serif" w:hAnsi="Liberation Serif" w:cs="Liberation Serif"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Для обеспечения </w:t>
      </w:r>
      <w:r w:rsidR="00F03D6B">
        <w:rPr>
          <w:rFonts w:ascii="Liberation Serif" w:hAnsi="Liberation Serif" w:cs="Liberation Serif"/>
          <w:bCs/>
          <w:sz w:val="24"/>
          <w:szCs w:val="24"/>
        </w:rPr>
        <w:t xml:space="preserve">доступа к участию в </w:t>
      </w:r>
      <w:r w:rsidR="006265F8">
        <w:rPr>
          <w:rFonts w:ascii="Liberation Serif" w:hAnsi="Liberation Serif" w:cs="Liberation Serif"/>
          <w:bCs/>
          <w:sz w:val="24"/>
          <w:szCs w:val="24"/>
        </w:rPr>
        <w:t xml:space="preserve">электронном </w:t>
      </w:r>
      <w:r w:rsidR="00F03D6B">
        <w:rPr>
          <w:rFonts w:ascii="Liberation Serif" w:hAnsi="Liberation Serif" w:cs="Liberation Serif"/>
          <w:bCs/>
          <w:sz w:val="24"/>
          <w:szCs w:val="24"/>
        </w:rPr>
        <w:t xml:space="preserve">аукционе </w:t>
      </w:r>
      <w:r w:rsidR="00E851E5">
        <w:rPr>
          <w:rFonts w:ascii="Liberation Serif" w:hAnsi="Liberation Serif" w:cs="Liberation Serif"/>
          <w:bCs/>
          <w:sz w:val="24"/>
          <w:szCs w:val="24"/>
        </w:rPr>
        <w:t>П</w:t>
      </w:r>
      <w:r w:rsidR="00F03D6B">
        <w:rPr>
          <w:rFonts w:ascii="Liberation Serif" w:hAnsi="Liberation Serif" w:cs="Liberation Serif"/>
          <w:bCs/>
          <w:sz w:val="24"/>
          <w:szCs w:val="24"/>
        </w:rPr>
        <w:t>ретендентам необходимо пройти процедуру регистрации в соответствии с Регламентом</w:t>
      </w:r>
      <w:r w:rsidR="00070ED3">
        <w:rPr>
          <w:rFonts w:ascii="Liberation Serif" w:hAnsi="Liberation Serif" w:cs="Liberation Serif"/>
          <w:bCs/>
          <w:sz w:val="24"/>
          <w:szCs w:val="24"/>
        </w:rPr>
        <w:t>.</w:t>
      </w:r>
      <w:r w:rsidR="006265F8">
        <w:rPr>
          <w:rFonts w:ascii="Liberation Serif" w:hAnsi="Liberation Serif" w:cs="Liberation Serif"/>
          <w:bCs/>
          <w:sz w:val="24"/>
          <w:szCs w:val="24"/>
        </w:rPr>
        <w:t xml:space="preserve"> </w:t>
      </w:r>
    </w:p>
    <w:p w:rsidR="00F03D6B" w:rsidRDefault="00E851E5" w:rsidP="00F03D6B">
      <w:pPr>
        <w:pStyle w:val="af0"/>
        <w:numPr>
          <w:ilvl w:val="1"/>
          <w:numId w:val="3"/>
        </w:numPr>
        <w:ind w:left="0" w:firstLine="567"/>
        <w:rPr>
          <w:rFonts w:ascii="Liberation Serif" w:hAnsi="Liberation Serif" w:cs="Liberation Serif"/>
          <w:b w:val="0"/>
          <w:bCs/>
          <w:sz w:val="24"/>
          <w:szCs w:val="24"/>
        </w:rPr>
      </w:pPr>
      <w:r>
        <w:rPr>
          <w:rFonts w:ascii="Liberation Serif" w:hAnsi="Liberation Serif" w:cs="Liberation Serif"/>
          <w:b w:val="0"/>
          <w:bCs/>
          <w:sz w:val="24"/>
          <w:szCs w:val="24"/>
        </w:rPr>
        <w:t>Р</w:t>
      </w:r>
      <w:r w:rsidR="00F03D6B" w:rsidRPr="00B5120C">
        <w:rPr>
          <w:rFonts w:ascii="Liberation Serif" w:hAnsi="Liberation Serif" w:cs="Liberation Serif"/>
          <w:b w:val="0"/>
          <w:bCs/>
          <w:sz w:val="24"/>
          <w:szCs w:val="24"/>
        </w:rPr>
        <w:t>егистраци</w:t>
      </w:r>
      <w:r w:rsidR="00F32507">
        <w:rPr>
          <w:rFonts w:ascii="Liberation Serif" w:hAnsi="Liberation Serif" w:cs="Liberation Serif"/>
          <w:b w:val="0"/>
          <w:bCs/>
          <w:sz w:val="24"/>
          <w:szCs w:val="24"/>
        </w:rPr>
        <w:t>я</w:t>
      </w:r>
      <w:r w:rsidR="00F03D6B" w:rsidRPr="00B5120C">
        <w:rPr>
          <w:rFonts w:ascii="Liberation Serif" w:hAnsi="Liberation Serif" w:cs="Liberation Serif"/>
          <w:b w:val="0"/>
          <w:bCs/>
          <w:sz w:val="24"/>
          <w:szCs w:val="24"/>
        </w:rPr>
        <w:t xml:space="preserve"> на электронной площадке 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П</w:t>
      </w:r>
      <w:r w:rsidR="00F03D6B" w:rsidRPr="00B5120C">
        <w:rPr>
          <w:rFonts w:ascii="Liberation Serif" w:hAnsi="Liberation Serif" w:cs="Liberation Serif"/>
          <w:b w:val="0"/>
          <w:bCs/>
          <w:sz w:val="24"/>
          <w:szCs w:val="24"/>
        </w:rPr>
        <w:t xml:space="preserve">ретендентов </w:t>
      </w:r>
      <w:r w:rsidR="00F32507">
        <w:rPr>
          <w:rFonts w:ascii="Liberation Serif" w:hAnsi="Liberation Serif" w:cs="Liberation Serif"/>
          <w:b w:val="0"/>
          <w:bCs/>
          <w:sz w:val="24"/>
          <w:szCs w:val="24"/>
        </w:rPr>
        <w:t xml:space="preserve">на участие в аукционе </w:t>
      </w:r>
      <w:r w:rsidR="00F03D6B">
        <w:rPr>
          <w:rFonts w:ascii="Liberation Serif" w:hAnsi="Liberation Serif" w:cs="Liberation Serif"/>
          <w:b w:val="0"/>
          <w:bCs/>
          <w:sz w:val="24"/>
          <w:szCs w:val="24"/>
        </w:rPr>
        <w:t xml:space="preserve">осуществляется ежедневно, круглосуточно, 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в соответствии с Регламентом.</w:t>
      </w:r>
    </w:p>
    <w:p w:rsidR="00F03D6B" w:rsidRDefault="00F03D6B" w:rsidP="00F03D6B">
      <w:pPr>
        <w:pStyle w:val="13"/>
        <w:numPr>
          <w:ilvl w:val="1"/>
          <w:numId w:val="3"/>
        </w:numPr>
        <w:ind w:left="567" w:firstLine="0"/>
        <w:jc w:val="lef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Регистрация на электронной</w:t>
      </w:r>
      <w:r w:rsidRPr="00F03D6B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площадке осуществляется без взимания платы.</w:t>
      </w:r>
    </w:p>
    <w:p w:rsidR="006265F8" w:rsidRDefault="00F03D6B" w:rsidP="00027351">
      <w:pPr>
        <w:pStyle w:val="13"/>
        <w:numPr>
          <w:ilvl w:val="1"/>
          <w:numId w:val="3"/>
        </w:numPr>
        <w:ind w:left="0"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Регистрации на электронной площадке подлежат </w:t>
      </w:r>
      <w:r w:rsidR="00E851E5">
        <w:rPr>
          <w:rFonts w:ascii="Liberation Serif" w:hAnsi="Liberation Serif" w:cs="Liberation Serif"/>
          <w:bCs/>
          <w:sz w:val="24"/>
          <w:szCs w:val="24"/>
        </w:rPr>
        <w:t>П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ретенденты, ранее не зарегистрированные на электронной площадке, или регистрация которых на электронной </w:t>
      </w:r>
      <w:r>
        <w:rPr>
          <w:rFonts w:ascii="Liberation Serif" w:hAnsi="Liberation Serif" w:cs="Liberation Serif"/>
          <w:bCs/>
          <w:sz w:val="24"/>
          <w:szCs w:val="24"/>
        </w:rPr>
        <w:lastRenderedPageBreak/>
        <w:t>площадке была ими прекращена</w:t>
      </w:r>
      <w:r w:rsidR="006265F8">
        <w:rPr>
          <w:rFonts w:ascii="Liberation Serif" w:hAnsi="Liberation Serif" w:cs="Liberation Serif"/>
          <w:bCs/>
          <w:sz w:val="24"/>
          <w:szCs w:val="24"/>
        </w:rPr>
        <w:t>.</w:t>
      </w:r>
    </w:p>
    <w:p w:rsidR="00786A81" w:rsidRPr="00786A81" w:rsidRDefault="00786A81" w:rsidP="00786A81">
      <w:pPr>
        <w:pStyle w:val="af0"/>
        <w:rPr>
          <w:sz w:val="24"/>
          <w:szCs w:val="24"/>
        </w:rPr>
      </w:pPr>
    </w:p>
    <w:p w:rsidR="00BE1AA9" w:rsidRDefault="00786A81">
      <w:pPr>
        <w:pStyle w:val="13"/>
        <w:numPr>
          <w:ilvl w:val="0"/>
          <w:numId w:val="3"/>
        </w:numPr>
        <w:tabs>
          <w:tab w:val="left" w:pos="900"/>
        </w:tabs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П</w:t>
      </w:r>
      <w:r w:rsidR="00BE1AA9">
        <w:rPr>
          <w:rFonts w:ascii="Liberation Serif" w:hAnsi="Liberation Serif" w:cs="Liberation Serif"/>
          <w:b/>
          <w:sz w:val="24"/>
          <w:szCs w:val="24"/>
        </w:rPr>
        <w:t xml:space="preserve">орядок подачи (приема) и отзыва </w:t>
      </w:r>
      <w:r w:rsidR="00B466BD">
        <w:rPr>
          <w:rFonts w:ascii="Liberation Serif" w:hAnsi="Liberation Serif" w:cs="Liberation Serif"/>
          <w:b/>
          <w:sz w:val="24"/>
          <w:szCs w:val="24"/>
        </w:rPr>
        <w:t>з</w:t>
      </w:r>
      <w:r w:rsidR="00BE1AA9">
        <w:rPr>
          <w:rFonts w:ascii="Liberation Serif" w:hAnsi="Liberation Serif" w:cs="Liberation Serif"/>
          <w:b/>
          <w:sz w:val="24"/>
          <w:szCs w:val="24"/>
        </w:rPr>
        <w:t>аявок</w:t>
      </w:r>
    </w:p>
    <w:p w:rsidR="00E851E5" w:rsidRDefault="00E851E5" w:rsidP="00E851E5">
      <w:pPr>
        <w:pStyle w:val="13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Прием </w:t>
      </w:r>
      <w:r w:rsidR="0024426D">
        <w:rPr>
          <w:rFonts w:ascii="Liberation Serif" w:hAnsi="Liberation Serif" w:cs="Liberation Serif"/>
          <w:bCs/>
          <w:sz w:val="24"/>
          <w:szCs w:val="24"/>
        </w:rPr>
        <w:t>з</w:t>
      </w:r>
      <w:r w:rsidRPr="00446CA0">
        <w:rPr>
          <w:rFonts w:ascii="Liberation Serif" w:hAnsi="Liberation Serif" w:cs="Liberation Serif"/>
          <w:bCs/>
          <w:sz w:val="24"/>
          <w:szCs w:val="24"/>
        </w:rPr>
        <w:t>аяв</w:t>
      </w:r>
      <w:r>
        <w:rPr>
          <w:rFonts w:ascii="Liberation Serif" w:hAnsi="Liberation Serif" w:cs="Liberation Serif"/>
          <w:bCs/>
          <w:sz w:val="24"/>
          <w:szCs w:val="24"/>
        </w:rPr>
        <w:t>ок</w:t>
      </w:r>
      <w:r w:rsidRPr="00446CA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 xml:space="preserve">и прилагаемых к ним документов начинается с </w:t>
      </w:r>
      <w:r w:rsidRPr="00446CA0">
        <w:rPr>
          <w:rFonts w:ascii="Liberation Serif" w:hAnsi="Liberation Serif" w:cs="Liberation Serif"/>
          <w:bCs/>
          <w:sz w:val="24"/>
          <w:szCs w:val="24"/>
        </w:rPr>
        <w:t xml:space="preserve">даты </w:t>
      </w:r>
      <w:r>
        <w:rPr>
          <w:rFonts w:ascii="Liberation Serif" w:hAnsi="Liberation Serif" w:cs="Liberation Serif"/>
          <w:bCs/>
          <w:sz w:val="24"/>
          <w:szCs w:val="24"/>
        </w:rPr>
        <w:t xml:space="preserve">и времени, </w:t>
      </w:r>
      <w:r w:rsidRPr="00446CA0">
        <w:rPr>
          <w:rFonts w:ascii="Liberation Serif" w:hAnsi="Liberation Serif" w:cs="Liberation Serif"/>
          <w:bCs/>
          <w:sz w:val="24"/>
          <w:szCs w:val="24"/>
        </w:rPr>
        <w:t xml:space="preserve">указанных в </w:t>
      </w:r>
      <w:r w:rsidR="001C24F5">
        <w:rPr>
          <w:rFonts w:ascii="Liberation Serif" w:hAnsi="Liberation Serif" w:cs="Liberation Serif"/>
          <w:bCs/>
          <w:sz w:val="24"/>
          <w:szCs w:val="24"/>
        </w:rPr>
        <w:t>и</w:t>
      </w:r>
      <w:r w:rsidRPr="00446CA0">
        <w:rPr>
          <w:rFonts w:ascii="Liberation Serif" w:hAnsi="Liberation Serif" w:cs="Liberation Serif"/>
          <w:bCs/>
          <w:sz w:val="24"/>
          <w:szCs w:val="24"/>
        </w:rPr>
        <w:t>нформационном сообщении</w:t>
      </w:r>
      <w:r w:rsidR="0024426D">
        <w:rPr>
          <w:rFonts w:ascii="Liberation Serif" w:hAnsi="Liberation Serif" w:cs="Liberation Serif"/>
          <w:bCs/>
          <w:sz w:val="24"/>
          <w:szCs w:val="24"/>
        </w:rPr>
        <w:t xml:space="preserve"> о проведении продажи Имущества, осуществляется в сроки, установленные в Информационном сообщении</w:t>
      </w:r>
      <w:r w:rsidR="001C24F5">
        <w:rPr>
          <w:rFonts w:ascii="Liberation Serif" w:hAnsi="Liberation Serif" w:cs="Liberation Serif"/>
          <w:bCs/>
          <w:sz w:val="24"/>
          <w:szCs w:val="24"/>
        </w:rPr>
        <w:t>.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</w:p>
    <w:p w:rsidR="009A4D7D" w:rsidRDefault="005027E3" w:rsidP="00F64012">
      <w:pPr>
        <w:pStyle w:val="13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Cs/>
          <w:sz w:val="24"/>
          <w:szCs w:val="24"/>
        </w:rPr>
      </w:pPr>
      <w:proofErr w:type="gramStart"/>
      <w:r>
        <w:rPr>
          <w:rFonts w:ascii="Liberation Serif" w:hAnsi="Liberation Serif" w:cs="Liberation Serif"/>
          <w:bCs/>
          <w:sz w:val="24"/>
          <w:szCs w:val="24"/>
        </w:rPr>
        <w:t>Для участия в продаже Имущества на аукционе Претенденты перечисляют задаток в размере 10 процентов начальной цены продажи Имущества в счет обеспечения оплаты приобретаемого Имущества</w:t>
      </w:r>
      <w:r w:rsidR="001C24F5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A11E9F">
        <w:rPr>
          <w:rFonts w:ascii="Liberation Serif" w:hAnsi="Liberation Serif" w:cs="Liberation Serif"/>
          <w:bCs/>
          <w:sz w:val="24"/>
          <w:szCs w:val="24"/>
        </w:rPr>
        <w:t xml:space="preserve">в порядке, предусмотренном Регламентом по работе  с денежными средствами, </w:t>
      </w:r>
      <w:r w:rsidR="009A4D7D">
        <w:rPr>
          <w:rFonts w:ascii="Liberation Serif" w:hAnsi="Liberation Serif" w:cs="Liberation Serif"/>
          <w:bCs/>
          <w:sz w:val="24"/>
          <w:szCs w:val="24"/>
        </w:rPr>
        <w:t xml:space="preserve">в соответствии с </w:t>
      </w:r>
      <w:r w:rsidR="00A11E9F">
        <w:rPr>
          <w:rFonts w:ascii="Liberation Serif" w:hAnsi="Liberation Serif" w:cs="Liberation Serif"/>
          <w:bCs/>
          <w:sz w:val="24"/>
          <w:szCs w:val="24"/>
        </w:rPr>
        <w:t>условиями настоящего И</w:t>
      </w:r>
      <w:r w:rsidR="009A4D7D" w:rsidRPr="00446CA0">
        <w:rPr>
          <w:rFonts w:ascii="Liberation Serif" w:hAnsi="Liberation Serif" w:cs="Liberation Serif"/>
          <w:bCs/>
          <w:sz w:val="24"/>
          <w:szCs w:val="24"/>
        </w:rPr>
        <w:t>нформационно</w:t>
      </w:r>
      <w:r w:rsidR="00A11E9F">
        <w:rPr>
          <w:rFonts w:ascii="Liberation Serif" w:hAnsi="Liberation Serif" w:cs="Liberation Serif"/>
          <w:bCs/>
          <w:sz w:val="24"/>
          <w:szCs w:val="24"/>
        </w:rPr>
        <w:t>го</w:t>
      </w:r>
      <w:r w:rsidR="009A4D7D" w:rsidRPr="00446CA0">
        <w:rPr>
          <w:rFonts w:ascii="Liberation Serif" w:hAnsi="Liberation Serif" w:cs="Liberation Serif"/>
          <w:bCs/>
          <w:sz w:val="24"/>
          <w:szCs w:val="24"/>
        </w:rPr>
        <w:t xml:space="preserve"> сообщени</w:t>
      </w:r>
      <w:r w:rsidR="00A11E9F">
        <w:rPr>
          <w:rFonts w:ascii="Liberation Serif" w:hAnsi="Liberation Serif" w:cs="Liberation Serif"/>
          <w:bCs/>
          <w:sz w:val="24"/>
          <w:szCs w:val="24"/>
        </w:rPr>
        <w:t>я, путем перечисления денежных средств на расчетный счет, указанный в п. 9.1.1</w:t>
      </w:r>
      <w:r w:rsidR="009A4D7D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A11E9F">
        <w:rPr>
          <w:rFonts w:ascii="Liberation Serif" w:hAnsi="Liberation Serif" w:cs="Liberation Serif"/>
          <w:bCs/>
          <w:sz w:val="24"/>
          <w:szCs w:val="24"/>
        </w:rPr>
        <w:t>настоящего И</w:t>
      </w:r>
      <w:r w:rsidR="00A11E9F" w:rsidRPr="00446CA0">
        <w:rPr>
          <w:rFonts w:ascii="Liberation Serif" w:hAnsi="Liberation Serif" w:cs="Liberation Serif"/>
          <w:bCs/>
          <w:sz w:val="24"/>
          <w:szCs w:val="24"/>
        </w:rPr>
        <w:t>нформационно</w:t>
      </w:r>
      <w:r w:rsidR="00A11E9F">
        <w:rPr>
          <w:rFonts w:ascii="Liberation Serif" w:hAnsi="Liberation Serif" w:cs="Liberation Serif"/>
          <w:bCs/>
          <w:sz w:val="24"/>
          <w:szCs w:val="24"/>
        </w:rPr>
        <w:t>го</w:t>
      </w:r>
      <w:r w:rsidR="00A11E9F" w:rsidRPr="00446CA0">
        <w:rPr>
          <w:rFonts w:ascii="Liberation Serif" w:hAnsi="Liberation Serif" w:cs="Liberation Serif"/>
          <w:bCs/>
          <w:sz w:val="24"/>
          <w:szCs w:val="24"/>
        </w:rPr>
        <w:t xml:space="preserve"> сообщени</w:t>
      </w:r>
      <w:r w:rsidR="00A11E9F">
        <w:rPr>
          <w:rFonts w:ascii="Liberation Serif" w:hAnsi="Liberation Serif" w:cs="Liberation Serif"/>
          <w:bCs/>
          <w:sz w:val="24"/>
          <w:szCs w:val="24"/>
        </w:rPr>
        <w:t>я, и заполняют размещенную в открытой части</w:t>
      </w:r>
      <w:proofErr w:type="gramEnd"/>
      <w:r w:rsidR="00A11E9F">
        <w:rPr>
          <w:rFonts w:ascii="Liberation Serif" w:hAnsi="Liberation Serif" w:cs="Liberation Serif"/>
          <w:bCs/>
          <w:sz w:val="24"/>
          <w:szCs w:val="24"/>
        </w:rPr>
        <w:t xml:space="preserve"> электрон</w:t>
      </w:r>
      <w:r w:rsidR="0085752B">
        <w:rPr>
          <w:rFonts w:ascii="Liberation Serif" w:hAnsi="Liberation Serif" w:cs="Liberation Serif"/>
          <w:bCs/>
          <w:sz w:val="24"/>
          <w:szCs w:val="24"/>
        </w:rPr>
        <w:t>н</w:t>
      </w:r>
      <w:r w:rsidR="00A11E9F">
        <w:rPr>
          <w:rFonts w:ascii="Liberation Serif" w:hAnsi="Liberation Serif" w:cs="Liberation Serif"/>
          <w:bCs/>
          <w:sz w:val="24"/>
          <w:szCs w:val="24"/>
        </w:rPr>
        <w:t xml:space="preserve">ой площадки </w:t>
      </w:r>
      <w:r w:rsidR="0085752B">
        <w:rPr>
          <w:rFonts w:ascii="Liberation Serif" w:hAnsi="Liberation Serif" w:cs="Liberation Serif"/>
          <w:bCs/>
          <w:sz w:val="24"/>
          <w:szCs w:val="24"/>
        </w:rPr>
        <w:t>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="0085752B">
        <w:rPr>
          <w:rFonts w:ascii="Liberation Serif" w:hAnsi="Liberation Serif" w:cs="Liberation Serif"/>
          <w:bCs/>
          <w:sz w:val="24"/>
          <w:szCs w:val="24"/>
        </w:rPr>
        <w:t>ии ау</w:t>
      </w:r>
      <w:proofErr w:type="gramEnd"/>
      <w:r w:rsidR="0085752B">
        <w:rPr>
          <w:rFonts w:ascii="Liberation Serif" w:hAnsi="Liberation Serif" w:cs="Liberation Serif"/>
          <w:bCs/>
          <w:sz w:val="24"/>
          <w:szCs w:val="24"/>
        </w:rPr>
        <w:t>кциона.</w:t>
      </w:r>
    </w:p>
    <w:p w:rsidR="0081227D" w:rsidRPr="005B1CF5" w:rsidRDefault="005B1CF5" w:rsidP="00F55561">
      <w:pPr>
        <w:pStyle w:val="af0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proofErr w:type="gramStart"/>
      <w:r w:rsidRPr="005B1CF5">
        <w:rPr>
          <w:rFonts w:ascii="Liberation Serif" w:hAnsi="Liberation Serif" w:cs="Liberation Serif"/>
          <w:b w:val="0"/>
          <w:bCs/>
          <w:sz w:val="24"/>
          <w:szCs w:val="24"/>
        </w:rPr>
        <w:t xml:space="preserve">Заявка </w:t>
      </w:r>
      <w:r w:rsidR="000405FA">
        <w:rPr>
          <w:rFonts w:ascii="Liberation Serif" w:hAnsi="Liberation Serif" w:cs="Liberation Serif"/>
          <w:b w:val="0"/>
          <w:bCs/>
          <w:sz w:val="24"/>
          <w:szCs w:val="24"/>
        </w:rPr>
        <w:t>(</w:t>
      </w:r>
      <w:r w:rsidR="000405FA" w:rsidRPr="000405FA">
        <w:rPr>
          <w:rFonts w:ascii="Liberation Serif" w:hAnsi="Liberation Serif" w:cs="Liberation Serif"/>
          <w:sz w:val="24"/>
          <w:szCs w:val="24"/>
        </w:rPr>
        <w:t>Приложение № 1</w:t>
      </w:r>
      <w:r w:rsidR="000405FA">
        <w:rPr>
          <w:rFonts w:ascii="Liberation Serif" w:hAnsi="Liberation Serif" w:cs="Liberation Serif"/>
          <w:b w:val="0"/>
          <w:bCs/>
          <w:sz w:val="24"/>
          <w:szCs w:val="24"/>
        </w:rPr>
        <w:t xml:space="preserve">) 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подается путем заполнения ее электронной формы, размещенной в открытой для доступа неограниченного круга лиц части электронной площадки (далее</w:t>
      </w:r>
      <w:r w:rsidR="00B074B9">
        <w:rPr>
          <w:rFonts w:ascii="Liberation Serif" w:hAnsi="Liberation Serif" w:cs="Liberation Serif"/>
          <w:b w:val="0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- открытая часть электронной площадки), с приложением электронных </w:t>
      </w:r>
      <w:r w:rsidR="00F55561">
        <w:rPr>
          <w:rFonts w:ascii="Liberation Serif" w:hAnsi="Liberation Serif" w:cs="Liberation Serif"/>
          <w:b w:val="0"/>
          <w:bCs/>
          <w:sz w:val="24"/>
          <w:szCs w:val="24"/>
        </w:rPr>
        <w:t xml:space="preserve">образов документов, </w:t>
      </w:r>
      <w:r w:rsidR="000405FA">
        <w:rPr>
          <w:rFonts w:ascii="Liberation Serif" w:hAnsi="Liberation Serif" w:cs="Liberation Serif"/>
          <w:b w:val="0"/>
          <w:bCs/>
          <w:sz w:val="24"/>
          <w:szCs w:val="24"/>
        </w:rPr>
        <w:t xml:space="preserve">предусмотренных Федерльным законом от 21 декабря 2001 г. № 178-ФЗ «О приватизации государственного  и муниципального имущества». </w:t>
      </w:r>
      <w:proofErr w:type="gramEnd"/>
    </w:p>
    <w:p w:rsidR="00446CA0" w:rsidRPr="00F64012" w:rsidRDefault="00446CA0" w:rsidP="00446CA0">
      <w:pPr>
        <w:pStyle w:val="13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Одно лицо имеет право подать только одну </w:t>
      </w:r>
      <w:r w:rsidR="000405FA">
        <w:rPr>
          <w:rFonts w:ascii="Liberation Serif" w:hAnsi="Liberation Serif" w:cs="Liberation Serif"/>
          <w:bCs/>
          <w:sz w:val="24"/>
          <w:szCs w:val="24"/>
        </w:rPr>
        <w:t>з</w:t>
      </w:r>
      <w:r>
        <w:rPr>
          <w:rFonts w:ascii="Liberation Serif" w:hAnsi="Liberation Serif" w:cs="Liberation Serif"/>
          <w:bCs/>
          <w:sz w:val="24"/>
          <w:szCs w:val="24"/>
        </w:rPr>
        <w:t>аявку.</w:t>
      </w:r>
    </w:p>
    <w:p w:rsidR="005E0FFA" w:rsidRDefault="00446CA0" w:rsidP="005E0FFA">
      <w:pPr>
        <w:pStyle w:val="13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E0FFA">
        <w:rPr>
          <w:rFonts w:ascii="Liberation Serif" w:hAnsi="Liberation Serif" w:cs="Liberation Serif"/>
          <w:bCs/>
          <w:sz w:val="24"/>
          <w:szCs w:val="24"/>
        </w:rPr>
        <w:t xml:space="preserve">При приеме заявок от </w:t>
      </w:r>
      <w:r w:rsidR="004F6F91">
        <w:rPr>
          <w:rFonts w:ascii="Liberation Serif" w:hAnsi="Liberation Serif" w:cs="Liberation Serif"/>
          <w:bCs/>
          <w:sz w:val="24"/>
          <w:szCs w:val="24"/>
        </w:rPr>
        <w:t>П</w:t>
      </w:r>
      <w:r w:rsidRPr="005E0FFA">
        <w:rPr>
          <w:rFonts w:ascii="Liberation Serif" w:hAnsi="Liberation Serif" w:cs="Liberation Serif"/>
          <w:bCs/>
          <w:sz w:val="24"/>
          <w:szCs w:val="24"/>
        </w:rPr>
        <w:t xml:space="preserve">ретендентов </w:t>
      </w:r>
      <w:r w:rsidR="004F6F91">
        <w:rPr>
          <w:rFonts w:ascii="Liberation Serif" w:hAnsi="Liberation Serif" w:cs="Liberation Serif"/>
          <w:bCs/>
          <w:sz w:val="24"/>
          <w:szCs w:val="24"/>
        </w:rPr>
        <w:t>О</w:t>
      </w:r>
      <w:r w:rsidRPr="005E0FFA">
        <w:rPr>
          <w:rFonts w:ascii="Liberation Serif" w:hAnsi="Liberation Serif" w:cs="Liberation Serif"/>
          <w:bCs/>
          <w:sz w:val="24"/>
          <w:szCs w:val="24"/>
        </w:rPr>
        <w:t>ператор обеспечивает:</w:t>
      </w:r>
    </w:p>
    <w:p w:rsidR="00403A41" w:rsidRDefault="00446CA0" w:rsidP="00786A81">
      <w:pPr>
        <w:pStyle w:val="13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t xml:space="preserve">- </w:t>
      </w:r>
      <w:r w:rsidRPr="005E0FFA">
        <w:rPr>
          <w:rFonts w:ascii="Liberation Serif" w:hAnsi="Liberation Serif" w:cs="Liberation Serif"/>
          <w:bCs/>
          <w:sz w:val="24"/>
          <w:szCs w:val="24"/>
        </w:rPr>
        <w:t xml:space="preserve">регистрацию </w:t>
      </w:r>
      <w:r w:rsidR="004F6F91">
        <w:rPr>
          <w:rFonts w:ascii="Liberation Serif" w:hAnsi="Liberation Serif" w:cs="Liberation Serif"/>
          <w:bCs/>
          <w:sz w:val="24"/>
          <w:szCs w:val="24"/>
        </w:rPr>
        <w:t>З</w:t>
      </w:r>
      <w:r w:rsidRPr="005E0FFA">
        <w:rPr>
          <w:rFonts w:ascii="Liberation Serif" w:hAnsi="Liberation Serif" w:cs="Liberation Serif"/>
          <w:bCs/>
          <w:sz w:val="24"/>
          <w:szCs w:val="24"/>
        </w:rPr>
        <w:t xml:space="preserve">аявок и прилагаемых к ним </w:t>
      </w:r>
      <w:r w:rsidR="005E0FFA" w:rsidRPr="005E0FFA">
        <w:rPr>
          <w:rFonts w:ascii="Liberation Serif" w:hAnsi="Liberation Serif" w:cs="Liberation Serif"/>
          <w:bCs/>
          <w:sz w:val="24"/>
          <w:szCs w:val="24"/>
        </w:rPr>
        <w:t xml:space="preserve">документов в журнале приема </w:t>
      </w:r>
      <w:r w:rsidR="000405FA">
        <w:rPr>
          <w:rFonts w:ascii="Liberation Serif" w:hAnsi="Liberation Serif" w:cs="Liberation Serif"/>
          <w:bCs/>
          <w:sz w:val="24"/>
          <w:szCs w:val="24"/>
        </w:rPr>
        <w:t>з</w:t>
      </w:r>
      <w:r w:rsidR="005E0FFA" w:rsidRPr="005E0FFA">
        <w:rPr>
          <w:rFonts w:ascii="Liberation Serif" w:hAnsi="Liberation Serif" w:cs="Liberation Serif"/>
          <w:bCs/>
          <w:sz w:val="24"/>
          <w:szCs w:val="24"/>
        </w:rPr>
        <w:t xml:space="preserve">аявок. Каждой </w:t>
      </w:r>
      <w:r w:rsidR="000405FA">
        <w:rPr>
          <w:rFonts w:ascii="Liberation Serif" w:hAnsi="Liberation Serif" w:cs="Liberation Serif"/>
          <w:bCs/>
          <w:sz w:val="24"/>
          <w:szCs w:val="24"/>
        </w:rPr>
        <w:t>з</w:t>
      </w:r>
      <w:r w:rsidR="005E0FFA" w:rsidRPr="005E0FFA">
        <w:rPr>
          <w:rFonts w:ascii="Liberation Serif" w:hAnsi="Liberation Serif" w:cs="Liberation Serif"/>
          <w:bCs/>
          <w:sz w:val="24"/>
          <w:szCs w:val="24"/>
        </w:rPr>
        <w:t>аявке присваивается номер с указанием даты и времени приема;</w:t>
      </w:r>
    </w:p>
    <w:p w:rsidR="004F6F91" w:rsidRPr="00403A41" w:rsidRDefault="004F6F91" w:rsidP="00786A81">
      <w:pPr>
        <w:pStyle w:val="13"/>
        <w:ind w:firstLine="567"/>
        <w:jc w:val="both"/>
      </w:pPr>
      <w:r w:rsidRPr="00403A41">
        <w:t>-</w:t>
      </w:r>
      <w:r w:rsidR="00786A81">
        <w:t xml:space="preserve"> </w:t>
      </w:r>
      <w:r w:rsidRPr="00403A41">
        <w:rPr>
          <w:rFonts w:ascii="Liberation Serif" w:hAnsi="Liberation Serif" w:cs="Liberation Serif"/>
          <w:sz w:val="24"/>
          <w:szCs w:val="24"/>
        </w:rPr>
        <w:t xml:space="preserve">конфиденциальность данных о Претендентах и Участниках, за исключением случая направления </w:t>
      </w:r>
      <w:r w:rsidR="007F0F28" w:rsidRPr="00403A41">
        <w:rPr>
          <w:rFonts w:ascii="Liberation Serif" w:hAnsi="Liberation Serif" w:cs="Liberation Serif"/>
          <w:sz w:val="24"/>
          <w:szCs w:val="24"/>
        </w:rPr>
        <w:t>э</w:t>
      </w:r>
      <w:r w:rsidRPr="00403A41">
        <w:rPr>
          <w:rFonts w:ascii="Liberation Serif" w:hAnsi="Liberation Serif" w:cs="Liberation Serif"/>
          <w:sz w:val="24"/>
          <w:szCs w:val="24"/>
        </w:rPr>
        <w:t>лектронных документов Продавцу в порядке, установленном постановлением Правительства Российской Федерации от 27</w:t>
      </w:r>
      <w:r w:rsidR="000405FA">
        <w:rPr>
          <w:rFonts w:ascii="Liberation Serif" w:hAnsi="Liberation Serif" w:cs="Liberation Serif"/>
          <w:sz w:val="24"/>
          <w:szCs w:val="24"/>
        </w:rPr>
        <w:t xml:space="preserve"> августа </w:t>
      </w:r>
      <w:r w:rsidRPr="00403A41">
        <w:rPr>
          <w:rFonts w:ascii="Liberation Serif" w:hAnsi="Liberation Serif" w:cs="Liberation Serif"/>
          <w:sz w:val="24"/>
          <w:szCs w:val="24"/>
        </w:rPr>
        <w:t xml:space="preserve">2012 </w:t>
      </w:r>
      <w:r w:rsidR="007F0F28" w:rsidRPr="00403A41">
        <w:rPr>
          <w:rFonts w:ascii="Liberation Serif" w:hAnsi="Liberation Serif" w:cs="Liberation Serif"/>
          <w:sz w:val="24"/>
          <w:szCs w:val="24"/>
        </w:rPr>
        <w:t>г</w:t>
      </w:r>
      <w:r w:rsidR="000405FA">
        <w:rPr>
          <w:rFonts w:ascii="Liberation Serif" w:hAnsi="Liberation Serif" w:cs="Liberation Serif"/>
          <w:sz w:val="24"/>
          <w:szCs w:val="24"/>
        </w:rPr>
        <w:t>.</w:t>
      </w:r>
      <w:r w:rsidR="007F0F28" w:rsidRPr="00403A41">
        <w:rPr>
          <w:rFonts w:ascii="Liberation Serif" w:hAnsi="Liberation Serif" w:cs="Liberation Serif"/>
          <w:sz w:val="24"/>
          <w:szCs w:val="24"/>
        </w:rPr>
        <w:t xml:space="preserve"> </w:t>
      </w:r>
      <w:r w:rsidRPr="00403A41">
        <w:rPr>
          <w:rFonts w:ascii="Liberation Serif" w:hAnsi="Liberation Serif" w:cs="Liberation Serif"/>
          <w:sz w:val="24"/>
          <w:szCs w:val="24"/>
        </w:rPr>
        <w:t>№ 860 «Об организации и проведении продажи государственного или муниципального имущества в электронной форме».</w:t>
      </w:r>
    </w:p>
    <w:p w:rsidR="00941096" w:rsidRDefault="00941096" w:rsidP="00941096">
      <w:pPr>
        <w:pStyle w:val="af0"/>
        <w:numPr>
          <w:ilvl w:val="1"/>
          <w:numId w:val="3"/>
        </w:numPr>
        <w:ind w:left="0" w:firstLine="567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В течение одного часа со времени поступления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аявки </w:t>
      </w:r>
      <w:r w:rsidR="004F6F91">
        <w:rPr>
          <w:rFonts w:ascii="Liberation Serif" w:hAnsi="Liberation Serif" w:cs="Liberation Serif"/>
          <w:b w:val="0"/>
          <w:bCs/>
          <w:sz w:val="24"/>
          <w:szCs w:val="24"/>
        </w:rPr>
        <w:t>О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ператор сообщает </w:t>
      </w:r>
      <w:r w:rsidR="004F6F91">
        <w:rPr>
          <w:rFonts w:ascii="Liberation Serif" w:hAnsi="Liberation Serif" w:cs="Liberation Serif"/>
          <w:b w:val="0"/>
          <w:bCs/>
          <w:sz w:val="24"/>
          <w:szCs w:val="24"/>
        </w:rPr>
        <w:t>П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ретенденту о ее поступлении путем направления </w:t>
      </w:r>
      <w:proofErr w:type="gramStart"/>
      <w:r>
        <w:rPr>
          <w:rFonts w:ascii="Liberation Serif" w:hAnsi="Liberation Serif" w:cs="Liberation Serif"/>
          <w:b w:val="0"/>
          <w:bCs/>
          <w:sz w:val="24"/>
          <w:szCs w:val="24"/>
        </w:rPr>
        <w:t>уведомления</w:t>
      </w:r>
      <w:proofErr w:type="gramEnd"/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941096" w:rsidRDefault="00941096" w:rsidP="00941096">
      <w:pPr>
        <w:pStyle w:val="af0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>
        <w:rPr>
          <w:rFonts w:ascii="Liberation Serif" w:hAnsi="Liberation Serif" w:cs="Liberation Serif"/>
          <w:b w:val="0"/>
          <w:bCs/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941096" w:rsidRDefault="00941096" w:rsidP="000C43C2">
      <w:pPr>
        <w:pStyle w:val="af0"/>
        <w:numPr>
          <w:ilvl w:val="1"/>
          <w:numId w:val="3"/>
        </w:numPr>
        <w:tabs>
          <w:tab w:val="num" w:pos="142"/>
        </w:tabs>
        <w:ind w:left="142" w:firstLine="425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Претендент вправе не позднее дня окончания приема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аявок отозвать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аявку путем направления уведомления об отзыве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аявки на электронную площадку.</w:t>
      </w:r>
    </w:p>
    <w:p w:rsidR="003954AB" w:rsidRDefault="003954AB" w:rsidP="003954AB">
      <w:pPr>
        <w:pStyle w:val="af0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В случае отзыва претендентом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аявки, уведомление об отзыве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аявки вместе с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з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аявкой в течение одного часа поступает в «</w:t>
      </w:r>
      <w:r w:rsidR="00D41CA5">
        <w:rPr>
          <w:rFonts w:ascii="Liberation Serif" w:hAnsi="Liberation Serif" w:cs="Liberation Serif"/>
          <w:b w:val="0"/>
          <w:bCs/>
          <w:sz w:val="24"/>
          <w:szCs w:val="24"/>
        </w:rPr>
        <w:t>л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ичный кабинет» </w:t>
      </w:r>
      <w:r w:rsidR="00E96169">
        <w:rPr>
          <w:rFonts w:ascii="Liberation Serif" w:hAnsi="Liberation Serif" w:cs="Liberation Serif"/>
          <w:b w:val="0"/>
          <w:bCs/>
          <w:sz w:val="24"/>
          <w:szCs w:val="24"/>
        </w:rPr>
        <w:t>П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родавца, о чем </w:t>
      </w:r>
      <w:r w:rsidR="004F6F91">
        <w:rPr>
          <w:rFonts w:ascii="Liberation Serif" w:hAnsi="Liberation Serif" w:cs="Liberation Serif"/>
          <w:b w:val="0"/>
          <w:bCs/>
          <w:sz w:val="24"/>
          <w:szCs w:val="24"/>
        </w:rPr>
        <w:t>П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ретенденту направляется соответствующее уведомление.</w:t>
      </w:r>
    </w:p>
    <w:p w:rsidR="003954AB" w:rsidRDefault="003954AB" w:rsidP="003954AB">
      <w:pPr>
        <w:pStyle w:val="af0"/>
        <w:numPr>
          <w:ilvl w:val="1"/>
          <w:numId w:val="3"/>
        </w:numPr>
        <w:ind w:left="142" w:firstLine="425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Все подаваемые </w:t>
      </w:r>
      <w:r w:rsidR="004F6F91">
        <w:rPr>
          <w:rFonts w:ascii="Liberation Serif" w:hAnsi="Liberation Serif" w:cs="Liberation Serif"/>
          <w:b w:val="0"/>
          <w:bCs/>
          <w:sz w:val="24"/>
          <w:szCs w:val="24"/>
        </w:rPr>
        <w:t>П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>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</w:t>
      </w:r>
      <w:r w:rsidR="004F6F91">
        <w:rPr>
          <w:rFonts w:ascii="Liberation Serif" w:hAnsi="Liberation Serif" w:cs="Liberation Serif"/>
          <w:b w:val="0"/>
          <w:bCs/>
          <w:sz w:val="24"/>
          <w:szCs w:val="24"/>
        </w:rPr>
        <w:t>ах</w:t>
      </w:r>
      <w:r>
        <w:rPr>
          <w:rFonts w:ascii="Liberation Serif" w:hAnsi="Liberation Serif" w:cs="Liberation Serif"/>
          <w:b w:val="0"/>
          <w:bCs/>
          <w:sz w:val="24"/>
          <w:szCs w:val="24"/>
        </w:rPr>
        <w:t xml:space="preserve"> должны быть расшифрованы (указывается должность, фамилия и инициалы подписавшего лица).</w:t>
      </w:r>
    </w:p>
    <w:p w:rsidR="00F32B8E" w:rsidRDefault="00F32B8E" w:rsidP="000C43C2">
      <w:pPr>
        <w:pStyle w:val="af0"/>
        <w:ind w:left="142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</w:p>
    <w:p w:rsidR="00BE1AA9" w:rsidRDefault="00BE1AA9" w:rsidP="00941096">
      <w:pPr>
        <w:widowControl w:val="0"/>
        <w:numPr>
          <w:ilvl w:val="0"/>
          <w:numId w:val="3"/>
        </w:numPr>
        <w:tabs>
          <w:tab w:val="left" w:pos="540"/>
        </w:tabs>
        <w:jc w:val="center"/>
        <w:outlineLvl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 xml:space="preserve">Перечень документов, представляемых </w:t>
      </w:r>
      <w:r w:rsidR="00AD00CD">
        <w:rPr>
          <w:rFonts w:ascii="Liberation Serif" w:hAnsi="Liberation Serif" w:cs="Liberation Serif"/>
          <w:b/>
          <w:bCs/>
        </w:rPr>
        <w:t>У</w:t>
      </w:r>
      <w:r>
        <w:rPr>
          <w:rFonts w:ascii="Liberation Serif" w:hAnsi="Liberation Serif" w:cs="Liberation Serif"/>
          <w:b/>
          <w:bCs/>
        </w:rPr>
        <w:t>частниками и требования к их оформлению</w:t>
      </w:r>
    </w:p>
    <w:p w:rsidR="005A0C33" w:rsidRDefault="00BE1AA9" w:rsidP="005A0C33">
      <w:pPr>
        <w:autoSpaceDE w:val="0"/>
        <w:ind w:firstLine="567"/>
        <w:jc w:val="both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</w:rPr>
        <w:t xml:space="preserve">Одновременно </w:t>
      </w:r>
      <w:r w:rsidRPr="00D41CA5">
        <w:rPr>
          <w:rFonts w:ascii="Liberation Serif" w:hAnsi="Liberation Serif" w:cs="Liberation Serif"/>
        </w:rPr>
        <w:t xml:space="preserve">с </w:t>
      </w:r>
      <w:r w:rsidR="00AD00CD" w:rsidRPr="00A95938">
        <w:rPr>
          <w:rFonts w:ascii="Liberation Serif" w:hAnsi="Liberation Serif" w:cs="Liberation Serif"/>
          <w:b/>
          <w:bCs/>
          <w:u w:val="single"/>
        </w:rPr>
        <w:t>З</w:t>
      </w:r>
      <w:r w:rsidRPr="00A95938">
        <w:rPr>
          <w:rFonts w:ascii="Liberation Serif" w:hAnsi="Liberation Serif" w:cs="Liberation Serif"/>
          <w:b/>
          <w:bCs/>
          <w:u w:val="single"/>
        </w:rPr>
        <w:t xml:space="preserve">аявкой </w:t>
      </w:r>
      <w:r w:rsidR="000024A5" w:rsidRPr="00A95938">
        <w:rPr>
          <w:rFonts w:ascii="Liberation Serif" w:hAnsi="Liberation Serif" w:cs="Liberation Serif"/>
          <w:b/>
          <w:bCs/>
          <w:u w:val="single"/>
        </w:rPr>
        <w:t xml:space="preserve">на участие </w:t>
      </w:r>
      <w:r w:rsidRPr="00A95938">
        <w:rPr>
          <w:rFonts w:ascii="Liberation Serif" w:hAnsi="Liberation Serif" w:cs="Liberation Serif"/>
          <w:b/>
          <w:bCs/>
          <w:u w:val="single"/>
        </w:rPr>
        <w:t xml:space="preserve">в аукционе </w:t>
      </w:r>
      <w:r w:rsidR="00A95938" w:rsidRPr="00A95938">
        <w:rPr>
          <w:rFonts w:ascii="Liberation Serif" w:hAnsi="Liberation Serif" w:cs="Liberation Serif"/>
          <w:b/>
          <w:bCs/>
          <w:u w:val="single"/>
        </w:rPr>
        <w:t>(Приложение № 1)</w:t>
      </w:r>
      <w:r w:rsidR="00A95938">
        <w:rPr>
          <w:rFonts w:ascii="Liberation Serif" w:hAnsi="Liberation Serif" w:cs="Liberation Serif"/>
        </w:rPr>
        <w:t xml:space="preserve"> </w:t>
      </w:r>
      <w:r w:rsidR="00AD00CD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ретенденты представляют следующие документы в форме </w:t>
      </w:r>
      <w:r w:rsidR="00F55561">
        <w:rPr>
          <w:rFonts w:ascii="Liberation Serif" w:hAnsi="Liberation Serif" w:cs="Liberation Serif"/>
        </w:rPr>
        <w:t>э</w:t>
      </w:r>
      <w:r>
        <w:rPr>
          <w:rFonts w:ascii="Liberation Serif" w:hAnsi="Liberation Serif" w:cs="Liberation Serif"/>
        </w:rPr>
        <w:t xml:space="preserve">лектронных документов либо </w:t>
      </w:r>
      <w:r w:rsidR="00DE5F28">
        <w:rPr>
          <w:rFonts w:ascii="Liberation Serif" w:hAnsi="Liberation Serif" w:cs="Liberation Serif"/>
        </w:rPr>
        <w:t>э</w:t>
      </w:r>
      <w:r>
        <w:rPr>
          <w:rFonts w:ascii="Liberation Serif" w:hAnsi="Liberation Serif" w:cs="Liberation Serif"/>
          <w:bCs/>
          <w:lang w:eastAsia="en-US"/>
        </w:rPr>
        <w:t>лектронных образов документов</w:t>
      </w:r>
      <w:r w:rsidR="00A95938">
        <w:rPr>
          <w:rFonts w:ascii="Liberation Serif" w:hAnsi="Liberation Serif" w:cs="Liberation Serif"/>
          <w:bCs/>
          <w:lang w:eastAsia="en-US"/>
        </w:rPr>
        <w:t>,</w:t>
      </w:r>
      <w:r w:rsidR="00DE5F28">
        <w:rPr>
          <w:rFonts w:ascii="Liberation Serif" w:hAnsi="Liberation Serif" w:cs="Liberation Serif"/>
          <w:bCs/>
          <w:lang w:eastAsia="en-US"/>
        </w:rPr>
        <w:t xml:space="preserve"> </w:t>
      </w:r>
      <w:r>
        <w:rPr>
          <w:rFonts w:ascii="Liberation Serif" w:hAnsi="Liberation Serif" w:cs="Liberation Serif"/>
          <w:bCs/>
          <w:lang w:eastAsia="en-US"/>
        </w:rPr>
        <w:t>заверенных электронной подписью:</w:t>
      </w:r>
    </w:p>
    <w:p w:rsidR="005A0C33" w:rsidRDefault="005A0C33" w:rsidP="005A0C33">
      <w:pPr>
        <w:autoSpaceDE w:val="0"/>
        <w:ind w:firstLine="567"/>
        <w:jc w:val="both"/>
        <w:rPr>
          <w:rFonts w:ascii="Liberation Serif" w:hAnsi="Liberation Serif" w:cs="Liberation Serif"/>
        </w:rPr>
      </w:pPr>
      <w:r w:rsidRPr="00F4390A">
        <w:rPr>
          <w:rFonts w:ascii="Liberation Serif" w:hAnsi="Liberation Serif" w:cs="Liberation Serif"/>
          <w:b/>
          <w:bCs/>
        </w:rPr>
        <w:t>7.1.</w:t>
      </w:r>
      <w:r>
        <w:rPr>
          <w:rFonts w:ascii="Liberation Serif" w:hAnsi="Liberation Serif" w:cs="Liberation Serif"/>
          <w:b/>
          <w:bCs/>
        </w:rPr>
        <w:t>1</w:t>
      </w:r>
      <w:r w:rsidRPr="00F4390A">
        <w:rPr>
          <w:rFonts w:ascii="Liberation Serif" w:hAnsi="Liberation Serif" w:cs="Liberation Serif"/>
          <w:b/>
          <w:bCs/>
        </w:rPr>
        <w:t>.</w:t>
      </w:r>
      <w:r>
        <w:rPr>
          <w:rFonts w:ascii="Liberation Serif" w:hAnsi="Liberation Serif" w:cs="Liberation Serif"/>
        </w:rPr>
        <w:t xml:space="preserve"> Доверенность на лицо, имеющее право действовать от имени Претендента, если </w:t>
      </w:r>
      <w:r w:rsidR="00697EE5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аявка подается представителем Претендента, оформленная в установленном порядке, или нотариально заверенная копия такой доверенности.</w:t>
      </w:r>
    </w:p>
    <w:p w:rsidR="005A0C33" w:rsidRPr="009B3185" w:rsidRDefault="005A0C33" w:rsidP="005A0C33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доверенность на осуществление действий от имени Претендента подписана лицом, уполномоченным руководителем юридического лица, </w:t>
      </w:r>
      <w:r w:rsidR="00697EE5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 xml:space="preserve">аявка должна содержать также </w:t>
      </w:r>
      <w:r>
        <w:rPr>
          <w:rFonts w:ascii="Liberation Serif" w:hAnsi="Liberation Serif" w:cs="Liberation Serif"/>
        </w:rPr>
        <w:lastRenderedPageBreak/>
        <w:t>документ, подтверждающий полномочия этого лица.</w:t>
      </w:r>
    </w:p>
    <w:p w:rsidR="00BE1AA9" w:rsidRDefault="00BE1AA9">
      <w:pPr>
        <w:widowControl w:val="0"/>
        <w:autoSpaceDE w:val="0"/>
        <w:ind w:firstLine="5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  <w:u w:val="single"/>
        </w:rPr>
        <w:t>7.1.</w:t>
      </w:r>
      <w:r w:rsidR="00697EE5">
        <w:rPr>
          <w:rFonts w:ascii="Liberation Serif" w:hAnsi="Liberation Serif" w:cs="Liberation Serif"/>
          <w:b/>
          <w:bCs/>
          <w:u w:val="single"/>
        </w:rPr>
        <w:t>2</w:t>
      </w:r>
      <w:r>
        <w:rPr>
          <w:rFonts w:ascii="Liberation Serif" w:hAnsi="Liberation Serif" w:cs="Liberation Serif"/>
          <w:b/>
          <w:bCs/>
          <w:u w:val="single"/>
        </w:rPr>
        <w:t>.</w:t>
      </w:r>
      <w:r>
        <w:rPr>
          <w:rFonts w:ascii="Liberation Serif" w:hAnsi="Liberation Serif" w:cs="Liberation Serif"/>
          <w:u w:val="single"/>
        </w:rPr>
        <w:t xml:space="preserve"> </w:t>
      </w:r>
      <w:r w:rsidR="006F46B8">
        <w:rPr>
          <w:rFonts w:ascii="Liberation Serif" w:hAnsi="Liberation Serif" w:cs="Liberation Serif"/>
          <w:u w:val="single"/>
        </w:rPr>
        <w:t>Ю</w:t>
      </w:r>
      <w:r w:rsidRPr="006F46B8">
        <w:rPr>
          <w:rFonts w:ascii="Liberation Serif" w:eastAsia="Calibri" w:hAnsi="Liberation Serif" w:cs="Liberation Serif"/>
          <w:u w:val="single"/>
        </w:rPr>
        <w:t>ридические лица:</w:t>
      </w:r>
    </w:p>
    <w:p w:rsidR="00BE1AA9" w:rsidRDefault="00697EE5" w:rsidP="0078590A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1)</w:t>
      </w:r>
      <w:r w:rsidR="00BE1AA9">
        <w:rPr>
          <w:rFonts w:ascii="Liberation Serif" w:hAnsi="Liberation Serif" w:cs="Liberation Serif"/>
        </w:rPr>
        <w:t xml:space="preserve"> заверенные копии учредительных документов; </w:t>
      </w:r>
    </w:p>
    <w:p w:rsidR="00697EE5" w:rsidRDefault="00697EE5">
      <w:pPr>
        <w:widowControl w:val="0"/>
        <w:autoSpaceDE w:val="0"/>
        <w:ind w:firstLine="5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2) документ, который подтверждает полномочия руководителя юридического лица на осуществление действий от имени юридического лица </w:t>
      </w:r>
      <w:r w:rsidRPr="0078590A">
        <w:rPr>
          <w:rFonts w:ascii="Liberation Serif" w:hAnsi="Liberation Serif" w:cs="Liberation Serif"/>
        </w:rPr>
        <w:t>(копия решения о назначении этого лица или о его избрании)</w:t>
      </w:r>
      <w:r>
        <w:rPr>
          <w:rFonts w:ascii="Liberation Serif" w:hAnsi="Liberation Serif" w:cs="Liberation Serif"/>
        </w:rPr>
        <w:t xml:space="preserve">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8590A" w:rsidRDefault="00697EE5">
      <w:pPr>
        <w:widowControl w:val="0"/>
        <w:autoSpaceDE w:val="0"/>
        <w:ind w:firstLine="5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3) </w:t>
      </w:r>
      <w:r w:rsidR="0078590A">
        <w:rPr>
          <w:rFonts w:ascii="Liberation Serif" w:hAnsi="Liberation Serif" w:cs="Liberation Serif"/>
        </w:rPr>
        <w:t xml:space="preserve"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</w:t>
      </w:r>
      <w:r w:rsidR="0078590A" w:rsidRPr="0078590A">
        <w:rPr>
          <w:rFonts w:ascii="Liberation Serif" w:hAnsi="Liberation Serif" w:cs="Liberation Serif"/>
        </w:rPr>
        <w:t>(реестр владельцев акций либо выписка из него или заверенное печатью юридического лица</w:t>
      </w:r>
      <w:r w:rsidR="0078590A" w:rsidRPr="00AD00CD">
        <w:rPr>
          <w:rFonts w:ascii="Liberation Serif" w:hAnsi="Liberation Serif" w:cs="Liberation Serif"/>
          <w:b/>
          <w:bCs/>
        </w:rPr>
        <w:t xml:space="preserve"> </w:t>
      </w:r>
      <w:r w:rsidR="0078590A" w:rsidRPr="00AD00CD">
        <w:rPr>
          <w:rFonts w:ascii="Liberation Serif" w:hAnsi="Liberation Serif" w:cs="Liberation Serif"/>
        </w:rPr>
        <w:t>(при наличии печати</w:t>
      </w:r>
      <w:r w:rsidR="0078590A" w:rsidRPr="0078590A">
        <w:rPr>
          <w:rFonts w:ascii="Liberation Serif" w:hAnsi="Liberation Serif" w:cs="Liberation Serif"/>
        </w:rPr>
        <w:t>) и подписанное его руководителем письмо</w:t>
      </w:r>
      <w:r>
        <w:rPr>
          <w:rFonts w:ascii="Liberation Serif" w:hAnsi="Liberation Serif" w:cs="Liberation Serif"/>
        </w:rPr>
        <w:t>).</w:t>
      </w:r>
    </w:p>
    <w:p w:rsidR="0078590A" w:rsidRDefault="00BE1AA9" w:rsidP="00A96E0D">
      <w:pPr>
        <w:ind w:firstLine="567"/>
        <w:jc w:val="both"/>
        <w:rPr>
          <w:rFonts w:ascii="Liberation Serif" w:eastAsia="Calibri" w:hAnsi="Liberation Serif" w:cs="Liberation Serif"/>
          <w:bCs/>
          <w:u w:val="single"/>
        </w:rPr>
      </w:pPr>
      <w:r>
        <w:rPr>
          <w:rFonts w:ascii="Liberation Serif" w:hAnsi="Liberation Serif" w:cs="Liberation Serif"/>
          <w:b/>
          <w:bCs/>
          <w:u w:val="single"/>
        </w:rPr>
        <w:t>7.1.</w:t>
      </w:r>
      <w:r w:rsidR="00697EE5">
        <w:rPr>
          <w:rFonts w:ascii="Liberation Serif" w:hAnsi="Liberation Serif" w:cs="Liberation Serif"/>
          <w:b/>
          <w:bCs/>
          <w:u w:val="single"/>
        </w:rPr>
        <w:t>3</w:t>
      </w:r>
      <w:r>
        <w:rPr>
          <w:rFonts w:ascii="Liberation Serif" w:hAnsi="Liberation Serif" w:cs="Liberation Serif"/>
          <w:b/>
          <w:bCs/>
          <w:u w:val="single"/>
        </w:rPr>
        <w:t>.</w:t>
      </w:r>
      <w:r>
        <w:rPr>
          <w:rFonts w:ascii="Liberation Serif" w:eastAsia="Calibri" w:hAnsi="Liberation Serif" w:cs="Liberation Serif"/>
          <w:b/>
          <w:u w:val="single"/>
        </w:rPr>
        <w:t xml:space="preserve"> </w:t>
      </w:r>
      <w:r w:rsidR="006F46B8" w:rsidRPr="006F46B8">
        <w:rPr>
          <w:rFonts w:ascii="Liberation Serif" w:eastAsia="Calibri" w:hAnsi="Liberation Serif" w:cs="Liberation Serif"/>
          <w:bCs/>
          <w:u w:val="single"/>
        </w:rPr>
        <w:t>Ф</w:t>
      </w:r>
      <w:r w:rsidRPr="006F46B8">
        <w:rPr>
          <w:rFonts w:ascii="Liberation Serif" w:eastAsia="Calibri" w:hAnsi="Liberation Serif" w:cs="Liberation Serif"/>
          <w:bCs/>
          <w:u w:val="single"/>
        </w:rPr>
        <w:t>изические лица</w:t>
      </w:r>
      <w:r w:rsidR="0078590A">
        <w:rPr>
          <w:rFonts w:ascii="Liberation Serif" w:eastAsia="Calibri" w:hAnsi="Liberation Serif" w:cs="Liberation Serif"/>
          <w:bCs/>
          <w:u w:val="single"/>
        </w:rPr>
        <w:t xml:space="preserve">, </w:t>
      </w:r>
      <w:r w:rsidRPr="006F46B8">
        <w:rPr>
          <w:rFonts w:ascii="Liberation Serif" w:eastAsia="Calibri" w:hAnsi="Liberation Serif" w:cs="Liberation Serif"/>
          <w:bCs/>
          <w:u w:val="single"/>
        </w:rPr>
        <w:t>в том числе индивидуальные предприниматели:</w:t>
      </w:r>
    </w:p>
    <w:p w:rsidR="00526325" w:rsidRPr="00D1672D" w:rsidRDefault="00697EE5" w:rsidP="00A96E0D">
      <w:pPr>
        <w:ind w:firstLine="567"/>
        <w:jc w:val="both"/>
        <w:rPr>
          <w:rFonts w:ascii="Liberation Serif" w:eastAsia="Calibri" w:hAnsi="Liberation Serif" w:cs="Liberation Serif"/>
          <w:b/>
        </w:rPr>
      </w:pPr>
      <w:r w:rsidRPr="00D1672D">
        <w:rPr>
          <w:rFonts w:ascii="Liberation Serif" w:eastAsia="Calibri" w:hAnsi="Liberation Serif" w:cs="Liberation Serif"/>
          <w:b/>
          <w:u w:val="single"/>
        </w:rPr>
        <w:t xml:space="preserve">Копии всех листов документа, </w:t>
      </w:r>
      <w:r w:rsidRPr="00D1672D">
        <w:rPr>
          <w:rFonts w:ascii="Liberation Serif" w:hAnsi="Liberation Serif" w:cs="Liberation Serif"/>
          <w:b/>
        </w:rPr>
        <w:t>удостоверяющего личность.</w:t>
      </w:r>
      <w:r w:rsidR="00526325" w:rsidRPr="00D1672D">
        <w:rPr>
          <w:rFonts w:ascii="Liberation Serif" w:eastAsia="Calibri" w:hAnsi="Liberation Serif" w:cs="Liberation Serif"/>
          <w:b/>
        </w:rPr>
        <w:t xml:space="preserve"> </w:t>
      </w:r>
    </w:p>
    <w:p w:rsidR="00A10BBF" w:rsidRDefault="00C30455" w:rsidP="00526325">
      <w:pPr>
        <w:autoSpaceDE w:val="0"/>
        <w:ind w:firstLine="567"/>
        <w:jc w:val="both"/>
        <w:rPr>
          <w:rFonts w:ascii="Liberation Serif" w:hAnsi="Liberation Serif" w:cs="Liberation Serif"/>
        </w:rPr>
      </w:pPr>
      <w:r w:rsidRPr="00526325">
        <w:rPr>
          <w:rFonts w:ascii="Liberation Serif" w:hAnsi="Liberation Serif" w:cs="Liberation Serif"/>
          <w:b/>
          <w:bCs/>
        </w:rPr>
        <w:t>7.1.4.</w:t>
      </w:r>
      <w:r>
        <w:rPr>
          <w:rFonts w:ascii="Liberation Serif" w:hAnsi="Liberation Serif" w:cs="Liberation Serif"/>
        </w:rPr>
        <w:t xml:space="preserve"> </w:t>
      </w:r>
      <w:r w:rsidR="00697EE5">
        <w:rPr>
          <w:rFonts w:ascii="Liberation Serif" w:hAnsi="Liberation Serif" w:cs="Liberation Serif"/>
        </w:rPr>
        <w:t>Документы, представляемые иностранными лицами</w:t>
      </w:r>
      <w:r w:rsidR="006D122C">
        <w:rPr>
          <w:rFonts w:ascii="Liberation Serif" w:hAnsi="Liberation Serif" w:cs="Liberation Serif"/>
        </w:rPr>
        <w:t xml:space="preserve">, должны быть легализованы в установленном порядке и иметь надлежащим образом заверенный перевод </w:t>
      </w:r>
      <w:r w:rsidR="00A10BBF">
        <w:rPr>
          <w:rFonts w:ascii="Liberation Serif" w:hAnsi="Liberation Serif" w:cs="Liberation Serif"/>
        </w:rPr>
        <w:t>на русский язык.</w:t>
      </w:r>
      <w:r w:rsidR="00697EE5">
        <w:rPr>
          <w:rFonts w:ascii="Liberation Serif" w:hAnsi="Liberation Serif" w:cs="Liberation Serif"/>
        </w:rPr>
        <w:t xml:space="preserve"> </w:t>
      </w:r>
    </w:p>
    <w:p w:rsidR="00526325" w:rsidRDefault="00A10BBF" w:rsidP="00526325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7.1.5. </w:t>
      </w:r>
      <w:r w:rsidR="00526325">
        <w:rPr>
          <w:rFonts w:ascii="Liberation Serif" w:hAnsi="Liberation Serif" w:cs="Liberation Serif"/>
        </w:rPr>
        <w:t xml:space="preserve"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</w:t>
      </w:r>
      <w:r>
        <w:rPr>
          <w:rFonts w:ascii="Liberation Serif" w:hAnsi="Liberation Serif" w:cs="Liberation Serif"/>
        </w:rPr>
        <w:t>и</w:t>
      </w:r>
      <w:r w:rsidR="00526325">
        <w:rPr>
          <w:rFonts w:ascii="Liberation Serif" w:hAnsi="Liberation Serif" w:cs="Liberation Serif"/>
        </w:rPr>
        <w:t>нформационного сообщения.</w:t>
      </w:r>
    </w:p>
    <w:p w:rsidR="00A10BBF" w:rsidRDefault="00A10BBF" w:rsidP="00526325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7.1.6.</w:t>
      </w:r>
      <w:r w:rsidRPr="00A10BBF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Заявки подаются одновременно с полным комплектом документов, установленным в настоящем информационном сообщении.</w:t>
      </w:r>
    </w:p>
    <w:p w:rsidR="00C30455" w:rsidRDefault="00A10BBF" w:rsidP="00C30455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7</w:t>
      </w:r>
      <w:r w:rsidR="00526325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>1.7. Электронные образы документов должны быть направлены после подписания электронной подписью Претендента или его представителя.</w:t>
      </w:r>
      <w:r w:rsidRPr="00A10BBF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Наличие электронной подписи</w:t>
      </w:r>
      <w:r w:rsidRPr="007B7089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Участника, Оператора Продавца и отправитель несет ответственность за подлинность и достоверность таких документов и сведений.</w:t>
      </w:r>
    </w:p>
    <w:p w:rsidR="00E6589A" w:rsidRDefault="007B7089" w:rsidP="00C30455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Документооборот между Претендентами, Участниками, Оператором и Продавцом осуществляется через электронную площадку в форме </w:t>
      </w:r>
      <w:r w:rsidR="00202BF1">
        <w:rPr>
          <w:rFonts w:ascii="Liberation Serif" w:hAnsi="Liberation Serif" w:cs="Liberation Serif"/>
        </w:rPr>
        <w:t>э</w:t>
      </w:r>
      <w:r>
        <w:rPr>
          <w:rFonts w:ascii="Liberation Serif" w:hAnsi="Liberation Serif" w:cs="Liberation Serif"/>
        </w:rPr>
        <w:t xml:space="preserve">лектронных документов либо </w:t>
      </w:r>
      <w:r w:rsidR="00202BF1">
        <w:rPr>
          <w:rFonts w:ascii="Liberation Serif" w:hAnsi="Liberation Serif" w:cs="Liberation Serif"/>
        </w:rPr>
        <w:t>э</w:t>
      </w:r>
      <w:r>
        <w:rPr>
          <w:rFonts w:ascii="Liberation Serif" w:hAnsi="Liberation Serif" w:cs="Liberation Serif"/>
        </w:rPr>
        <w:t>лектронных образов</w:t>
      </w:r>
      <w:r w:rsidR="00A10BBF">
        <w:rPr>
          <w:rFonts w:ascii="Liberation Serif" w:hAnsi="Liberation Serif" w:cs="Liberation Serif"/>
        </w:rPr>
        <w:t>,</w:t>
      </w:r>
      <w:r>
        <w:rPr>
          <w:rFonts w:ascii="Liberation Serif" w:hAnsi="Liberation Serif" w:cs="Liberation Serif"/>
        </w:rPr>
        <w:t xml:space="preserve"> заверенных </w:t>
      </w:r>
      <w:r w:rsidR="00202BF1">
        <w:rPr>
          <w:rFonts w:ascii="Liberation Serif" w:hAnsi="Liberation Serif" w:cs="Liberation Serif"/>
        </w:rPr>
        <w:t>э</w:t>
      </w:r>
      <w:r>
        <w:rPr>
          <w:rFonts w:ascii="Liberation Serif" w:hAnsi="Liberation Serif" w:cs="Liberation Serif"/>
        </w:rPr>
        <w:t xml:space="preserve">лектронной подписью </w:t>
      </w:r>
      <w:r w:rsidR="00202BF1">
        <w:rPr>
          <w:rFonts w:ascii="Liberation Serif" w:hAnsi="Liberation Serif" w:cs="Liberation Serif"/>
        </w:rPr>
        <w:t xml:space="preserve">Продавца, </w:t>
      </w:r>
      <w:r w:rsidR="00A10BBF">
        <w:rPr>
          <w:rFonts w:ascii="Liberation Serif" w:hAnsi="Liberation Serif" w:cs="Liberation Serif"/>
        </w:rPr>
        <w:t xml:space="preserve">Оператора, </w:t>
      </w:r>
      <w:r>
        <w:rPr>
          <w:rFonts w:ascii="Liberation Serif" w:hAnsi="Liberation Serif" w:cs="Liberation Serif"/>
        </w:rPr>
        <w:t>Претендента</w:t>
      </w:r>
      <w:r w:rsidR="00202BF1">
        <w:rPr>
          <w:rFonts w:ascii="Liberation Serif" w:hAnsi="Liberation Serif" w:cs="Liberation Serif"/>
        </w:rPr>
        <w:t xml:space="preserve"> или</w:t>
      </w:r>
      <w:r>
        <w:rPr>
          <w:rFonts w:ascii="Liberation Serif" w:hAnsi="Liberation Serif" w:cs="Liberation Serif"/>
        </w:rPr>
        <w:t xml:space="preserve"> Участника, либо лица, имеющего право действовать от имени</w:t>
      </w:r>
      <w:r w:rsidR="00202BF1">
        <w:rPr>
          <w:rFonts w:ascii="Liberation Serif" w:hAnsi="Liberation Serif" w:cs="Liberation Serif"/>
        </w:rPr>
        <w:t xml:space="preserve"> соответственно Продавца, </w:t>
      </w:r>
      <w:r w:rsidR="00A10BBF">
        <w:rPr>
          <w:rFonts w:ascii="Liberation Serif" w:hAnsi="Liberation Serif" w:cs="Liberation Serif"/>
        </w:rPr>
        <w:t xml:space="preserve">Оператора, </w:t>
      </w:r>
      <w:r w:rsidR="00202BF1">
        <w:rPr>
          <w:rFonts w:ascii="Liberation Serif" w:hAnsi="Liberation Serif" w:cs="Liberation Serif"/>
        </w:rPr>
        <w:t>Претендента или Участника</w:t>
      </w:r>
      <w:r>
        <w:rPr>
          <w:rFonts w:ascii="Liberation Serif" w:hAnsi="Liberation Serif" w:cs="Liberation Serif"/>
        </w:rPr>
        <w:t xml:space="preserve">. </w:t>
      </w:r>
    </w:p>
    <w:p w:rsidR="00811DBB" w:rsidRDefault="00811DBB" w:rsidP="00C30455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Изменение Заявки допускается только путем подачи Претендентом новой </w:t>
      </w:r>
      <w:r w:rsidR="00845813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аявки в сроки, установленные в</w:t>
      </w:r>
      <w:r w:rsidRPr="00811DBB">
        <w:rPr>
          <w:rFonts w:ascii="Liberation Serif" w:hAnsi="Liberation Serif" w:cs="Liberation Serif"/>
        </w:rPr>
        <w:t xml:space="preserve"> </w:t>
      </w:r>
      <w:r w:rsidR="00845813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>нформационном сообщении</w:t>
      </w:r>
      <w:r w:rsidR="00845813">
        <w:rPr>
          <w:rFonts w:ascii="Liberation Serif" w:hAnsi="Liberation Serif" w:cs="Liberation Serif"/>
        </w:rPr>
        <w:t xml:space="preserve"> о проведен</w:t>
      </w:r>
      <w:proofErr w:type="gramStart"/>
      <w:r w:rsidR="00845813">
        <w:rPr>
          <w:rFonts w:ascii="Liberation Serif" w:hAnsi="Liberation Serif" w:cs="Liberation Serif"/>
        </w:rPr>
        <w:t>ии ау</w:t>
      </w:r>
      <w:proofErr w:type="gramEnd"/>
      <w:r w:rsidR="00845813">
        <w:rPr>
          <w:rFonts w:ascii="Liberation Serif" w:hAnsi="Liberation Serif" w:cs="Liberation Serif"/>
        </w:rPr>
        <w:t xml:space="preserve">кциона в электронной форме, при этом </w:t>
      </w:r>
      <w:r>
        <w:rPr>
          <w:rFonts w:ascii="Liberation Serif" w:hAnsi="Liberation Serif" w:cs="Liberation Serif"/>
        </w:rPr>
        <w:t xml:space="preserve">первоначальная </w:t>
      </w:r>
      <w:r w:rsidR="00845813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аявка должна быть отозвана.</w:t>
      </w:r>
    </w:p>
    <w:p w:rsidR="00BE1AA9" w:rsidRDefault="00811DBB" w:rsidP="00811DBB">
      <w:pPr>
        <w:autoSpaceDE w:val="0"/>
        <w:ind w:firstLine="567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8</w:t>
      </w:r>
      <w:r w:rsidR="009B3185" w:rsidRPr="009B3185">
        <w:rPr>
          <w:rFonts w:ascii="Liberation Serif" w:hAnsi="Liberation Serif" w:cs="Liberation Serif"/>
          <w:b/>
          <w:bCs/>
        </w:rPr>
        <w:t>.</w:t>
      </w:r>
      <w:r w:rsidR="00BE1AA9" w:rsidRPr="009B3185">
        <w:rPr>
          <w:rFonts w:ascii="Liberation Serif" w:hAnsi="Liberation Serif" w:cs="Liberation Serif"/>
          <w:b/>
          <w:bCs/>
        </w:rPr>
        <w:t xml:space="preserve"> </w:t>
      </w:r>
      <w:r w:rsidR="00BE1AA9">
        <w:rPr>
          <w:rFonts w:ascii="Liberation Serif" w:hAnsi="Liberation Serif" w:cs="Liberation Serif"/>
          <w:b/>
          <w:bCs/>
        </w:rPr>
        <w:t>Ограничения участия в аукционе отдельных категорий физических и юридических лиц</w:t>
      </w:r>
    </w:p>
    <w:p w:rsidR="00BE1AA9" w:rsidRDefault="002D32BA">
      <w:pPr>
        <w:widowControl w:val="0"/>
        <w:ind w:firstLine="567"/>
        <w:jc w:val="both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 xml:space="preserve">Покупателями муниципального имущества могут быть </w:t>
      </w:r>
      <w:r w:rsidR="00D12D2F">
        <w:rPr>
          <w:rFonts w:ascii="Liberation Serif" w:hAnsi="Liberation Serif" w:cs="Liberation Serif"/>
        </w:rPr>
        <w:t xml:space="preserve">любые </w:t>
      </w:r>
      <w:r w:rsidR="00D12D2F" w:rsidRPr="00D12D2F">
        <w:rPr>
          <w:rFonts w:ascii="Liberation Serif" w:hAnsi="Liberation Serif" w:cs="Liberation Serif"/>
        </w:rPr>
        <w:t>физические и юридические лица,</w:t>
      </w:r>
      <w:r w:rsidR="00D12D2F" w:rsidRPr="00D12D2F">
        <w:rPr>
          <w:rFonts w:ascii="Liberation Serif" w:hAnsi="Liberation Serif" w:cs="Liberation Serif"/>
          <w:color w:val="FF0000"/>
        </w:rPr>
        <w:t xml:space="preserve"> </w:t>
      </w:r>
      <w:r w:rsidR="00BE1AA9">
        <w:rPr>
          <w:rFonts w:ascii="Liberation Serif" w:hAnsi="Liberation Serif" w:cs="Liberation Serif"/>
        </w:rPr>
        <w:t xml:space="preserve">отвечающие признакам </w:t>
      </w:r>
      <w:r w:rsidR="00D12D2F">
        <w:rPr>
          <w:rFonts w:ascii="Liberation Serif" w:hAnsi="Liberation Serif" w:cs="Liberation Serif"/>
        </w:rPr>
        <w:t>П</w:t>
      </w:r>
      <w:r w:rsidR="00BE1AA9">
        <w:rPr>
          <w:rFonts w:ascii="Liberation Serif" w:hAnsi="Liberation Serif" w:cs="Liberation Serif"/>
        </w:rPr>
        <w:t>окупателя в соответствии с Федеральным законом от 21</w:t>
      </w:r>
      <w:r w:rsidR="00DB418F">
        <w:rPr>
          <w:rFonts w:ascii="Liberation Serif" w:hAnsi="Liberation Serif" w:cs="Liberation Serif"/>
        </w:rPr>
        <w:t xml:space="preserve"> декабря </w:t>
      </w:r>
      <w:r w:rsidR="00BE1AA9">
        <w:rPr>
          <w:rFonts w:ascii="Liberation Serif" w:hAnsi="Liberation Serif" w:cs="Liberation Serif"/>
        </w:rPr>
        <w:t>2001</w:t>
      </w:r>
      <w:r w:rsidR="00D12D2F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г</w:t>
      </w:r>
      <w:r w:rsidR="00D12D2F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 xml:space="preserve"> </w:t>
      </w:r>
      <w:r w:rsidR="00BE1AA9">
        <w:rPr>
          <w:rFonts w:ascii="Liberation Serif" w:hAnsi="Liberation Serif" w:cs="Liberation Serif"/>
        </w:rPr>
        <w:t xml:space="preserve">№ 178-ФЗ «О приватизации государственного и муниципального имущества» и желающие приобрести </w:t>
      </w:r>
      <w:r>
        <w:rPr>
          <w:rFonts w:ascii="Liberation Serif" w:hAnsi="Liberation Serif" w:cs="Liberation Serif"/>
        </w:rPr>
        <w:t>и</w:t>
      </w:r>
      <w:r w:rsidR="00BE1AA9">
        <w:rPr>
          <w:rFonts w:ascii="Liberation Serif" w:hAnsi="Liberation Serif" w:cs="Liberation Serif"/>
        </w:rPr>
        <w:t xml:space="preserve">мущество, выставляемое на </w:t>
      </w:r>
      <w:r w:rsidR="0053473B">
        <w:rPr>
          <w:rFonts w:ascii="Liberation Serif" w:hAnsi="Liberation Serif" w:cs="Liberation Serif"/>
        </w:rPr>
        <w:t>аукционе</w:t>
      </w:r>
      <w:r w:rsidR="00BE1AA9">
        <w:rPr>
          <w:rFonts w:ascii="Liberation Serif" w:hAnsi="Liberation Serif" w:cs="Liberation Serif"/>
        </w:rPr>
        <w:t xml:space="preserve">, своевременно подавшие Заявку, представившие надлежащим образом оформленные документы </w:t>
      </w:r>
      <w:r w:rsidR="00811DBB">
        <w:rPr>
          <w:rFonts w:ascii="Liberation Serif" w:hAnsi="Liberation Serif" w:cs="Liberation Serif"/>
        </w:rPr>
        <w:t xml:space="preserve">в соответствии с перечнем, объявленным в настоящем Информационном сообщении, </w:t>
      </w:r>
      <w:r w:rsidR="00BE1AA9">
        <w:rPr>
          <w:rFonts w:ascii="Liberation Serif" w:hAnsi="Liberation Serif" w:cs="Liberation Serif"/>
        </w:rPr>
        <w:t>и обеспечившие поступление задатка на счет</w:t>
      </w:r>
      <w:proofErr w:type="gramEnd"/>
      <w:r w:rsidR="00BE1AA9">
        <w:rPr>
          <w:rFonts w:ascii="Liberation Serif" w:hAnsi="Liberation Serif" w:cs="Liberation Serif"/>
        </w:rPr>
        <w:t>, указанный в Информационном сообщении</w:t>
      </w:r>
      <w:r w:rsidR="00D12D2F">
        <w:rPr>
          <w:rFonts w:ascii="Liberation Serif" w:hAnsi="Liberation Serif" w:cs="Liberation Serif"/>
        </w:rPr>
        <w:t>, за исключением случаев ограничения участия лиц, предусмотренных статьей 5</w:t>
      </w:r>
      <w:r w:rsidR="00D12D2F" w:rsidRPr="00D12D2F">
        <w:rPr>
          <w:rFonts w:ascii="Liberation Serif" w:hAnsi="Liberation Serif" w:cs="Liberation Serif"/>
        </w:rPr>
        <w:t xml:space="preserve"> </w:t>
      </w:r>
      <w:r w:rsidR="00D12D2F" w:rsidRPr="00E85AAF">
        <w:rPr>
          <w:rFonts w:ascii="Liberation Serif" w:hAnsi="Liberation Serif" w:cs="Liberation Serif"/>
        </w:rPr>
        <w:t>Федерального закона от 21 декабря 2001 г</w:t>
      </w:r>
      <w:r w:rsidR="00D12D2F">
        <w:rPr>
          <w:rFonts w:ascii="Liberation Serif" w:hAnsi="Liberation Serif" w:cs="Liberation Serif"/>
        </w:rPr>
        <w:t>.</w:t>
      </w:r>
      <w:r w:rsidR="00D12D2F" w:rsidRPr="00E85AAF">
        <w:rPr>
          <w:rFonts w:ascii="Liberation Serif" w:hAnsi="Liberation Serif" w:cs="Liberation Serif"/>
        </w:rPr>
        <w:t xml:space="preserve"> №178-ФЗ «О приватизации государственного и муниципального имущества» (далее</w:t>
      </w:r>
      <w:r w:rsidR="00B074B9">
        <w:rPr>
          <w:rFonts w:ascii="Liberation Serif" w:hAnsi="Liberation Serif" w:cs="Liberation Serif"/>
        </w:rPr>
        <w:t xml:space="preserve"> </w:t>
      </w:r>
      <w:r w:rsidR="00D12D2F" w:rsidRPr="00E85AAF">
        <w:rPr>
          <w:rFonts w:ascii="Liberation Serif" w:hAnsi="Liberation Serif" w:cs="Liberation Serif"/>
        </w:rPr>
        <w:t>- Закон)</w:t>
      </w:r>
      <w:r w:rsidR="00D12D2F">
        <w:rPr>
          <w:rFonts w:ascii="Liberation Serif" w:hAnsi="Liberation Serif" w:cs="Liberation Serif"/>
        </w:rPr>
        <w:t>:</w:t>
      </w:r>
    </w:p>
    <w:p w:rsidR="00BE1AA9" w:rsidRDefault="00BE1AA9">
      <w:pPr>
        <w:widowControl w:val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-государственных и муниципальных унитарных предприятий, государственных и муниципальных учреждений; </w:t>
      </w:r>
    </w:p>
    <w:p w:rsidR="00BE1AA9" w:rsidRDefault="00BE1AA9">
      <w:pPr>
        <w:widowControl w:val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 w:rsidR="00D12D2F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акона;</w:t>
      </w:r>
    </w:p>
    <w:p w:rsidR="00BE1AA9" w:rsidRDefault="00BE1AA9">
      <w:pPr>
        <w:widowControl w:val="0"/>
        <w:ind w:firstLine="709"/>
        <w:jc w:val="both"/>
        <w:rPr>
          <w:rFonts w:ascii="Liberation Serif" w:hAnsi="Liberation Serif" w:cs="Liberation Serif"/>
          <w:b/>
          <w:bCs/>
          <w:i/>
          <w:iCs/>
        </w:rPr>
      </w:pPr>
      <w:proofErr w:type="gramStart"/>
      <w:r>
        <w:rPr>
          <w:rFonts w:ascii="Liberation Serif" w:hAnsi="Liberation Serif" w:cs="Liberation Serif"/>
        </w:rPr>
        <w:t xml:space="preserve">-юридических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</w:t>
      </w:r>
      <w:r>
        <w:rPr>
          <w:rFonts w:ascii="Liberation Serif" w:hAnsi="Liberation Serif" w:cs="Liberation Serif"/>
        </w:rPr>
        <w:lastRenderedPageBreak/>
        <w:t xml:space="preserve">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Liberation Serif" w:hAnsi="Liberation Serif" w:cs="Liberation Serif"/>
        </w:rPr>
        <w:t>бенефициарных</w:t>
      </w:r>
      <w:proofErr w:type="spellEnd"/>
      <w:r>
        <w:rPr>
          <w:rFonts w:ascii="Liberation Serif" w:hAnsi="Liberation Serif" w:cs="Liberation Seri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Liberation Serif" w:hAnsi="Liberation Serif" w:cs="Liberation Serif"/>
        </w:rPr>
        <w:t xml:space="preserve"> Федерации.</w:t>
      </w:r>
    </w:p>
    <w:p w:rsidR="00BE1AA9" w:rsidRPr="001F2AEA" w:rsidRDefault="00BE1AA9">
      <w:pPr>
        <w:widowControl w:val="0"/>
        <w:ind w:firstLine="709"/>
        <w:jc w:val="both"/>
        <w:rPr>
          <w:rFonts w:ascii="Liberation Serif" w:hAnsi="Liberation Serif" w:cs="Liberation Serif"/>
          <w:lang w:eastAsia="ru-RU"/>
        </w:rPr>
      </w:pPr>
      <w:r w:rsidRPr="001F2AEA">
        <w:rPr>
          <w:rFonts w:ascii="Liberation Serif" w:hAnsi="Liberation Serif" w:cs="Liberation Serif"/>
        </w:rPr>
        <w:t>В случае</w:t>
      </w:r>
      <w:proofErr w:type="gramStart"/>
      <w:r w:rsidRPr="001F2AEA">
        <w:rPr>
          <w:rFonts w:ascii="Liberation Serif" w:hAnsi="Liberation Serif" w:cs="Liberation Serif"/>
        </w:rPr>
        <w:t>,</w:t>
      </w:r>
      <w:proofErr w:type="gramEnd"/>
      <w:r w:rsidRPr="001F2AEA">
        <w:rPr>
          <w:rFonts w:ascii="Liberation Serif" w:hAnsi="Liberation Serif" w:cs="Liberation Serif"/>
        </w:rPr>
        <w:t xml:space="preserve"> если впоследствии будет установлено, что </w:t>
      </w:r>
      <w:r w:rsidR="00D12D2F">
        <w:rPr>
          <w:rFonts w:ascii="Liberation Serif" w:hAnsi="Liberation Serif" w:cs="Liberation Serif"/>
        </w:rPr>
        <w:t>П</w:t>
      </w:r>
      <w:r w:rsidRPr="001F2AEA">
        <w:rPr>
          <w:rFonts w:ascii="Liberation Serif" w:hAnsi="Liberation Serif" w:cs="Liberation Serif"/>
        </w:rPr>
        <w:t xml:space="preserve">окупатель муниципального </w:t>
      </w:r>
      <w:r w:rsidR="00D12D2F">
        <w:rPr>
          <w:rFonts w:ascii="Liberation Serif" w:hAnsi="Liberation Serif" w:cs="Liberation Serif"/>
        </w:rPr>
        <w:t>И</w:t>
      </w:r>
      <w:r w:rsidRPr="001F2AEA">
        <w:rPr>
          <w:rFonts w:ascii="Liberation Serif" w:hAnsi="Liberation Serif" w:cs="Liberation Serif"/>
        </w:rPr>
        <w:t>мущества не имел законно</w:t>
      </w:r>
      <w:r w:rsidR="001F2AEA">
        <w:rPr>
          <w:rFonts w:ascii="Liberation Serif" w:hAnsi="Liberation Serif" w:cs="Liberation Serif"/>
        </w:rPr>
        <w:t>го</w:t>
      </w:r>
      <w:r w:rsidRPr="001F2AEA">
        <w:rPr>
          <w:rFonts w:ascii="Liberation Serif" w:hAnsi="Liberation Serif" w:cs="Liberation Serif"/>
        </w:rPr>
        <w:t xml:space="preserve"> прав</w:t>
      </w:r>
      <w:r w:rsidR="001F2AEA">
        <w:rPr>
          <w:rFonts w:ascii="Liberation Serif" w:hAnsi="Liberation Serif" w:cs="Liberation Serif"/>
        </w:rPr>
        <w:t>а</w:t>
      </w:r>
      <w:r w:rsidRPr="001F2AEA">
        <w:rPr>
          <w:rFonts w:ascii="Liberation Serif" w:hAnsi="Liberation Serif" w:cs="Liberation Serif"/>
        </w:rPr>
        <w:t xml:space="preserve"> на его приобретение, соответствующая сделка является ничтожной.</w:t>
      </w:r>
    </w:p>
    <w:p w:rsidR="00BE1AA9" w:rsidRDefault="00BE1AA9">
      <w:pPr>
        <w:ind w:left="360" w:firstLine="348"/>
        <w:jc w:val="both"/>
        <w:rPr>
          <w:rFonts w:ascii="Liberation Serif" w:hAnsi="Liberation Serif" w:cs="Liberation Serif"/>
          <w:b/>
          <w:bCs/>
          <w:i/>
          <w:iCs/>
          <w:lang w:eastAsia="ru-RU"/>
        </w:rPr>
      </w:pPr>
    </w:p>
    <w:p w:rsidR="00BE1AA9" w:rsidRDefault="001F2AEA" w:rsidP="001F2AEA">
      <w:pPr>
        <w:widowControl w:val="0"/>
        <w:ind w:left="993"/>
        <w:jc w:val="center"/>
        <w:outlineLvl w:val="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9. П</w:t>
      </w:r>
      <w:r w:rsidR="00BE1AA9">
        <w:rPr>
          <w:rFonts w:ascii="Liberation Serif" w:hAnsi="Liberation Serif" w:cs="Liberation Serif"/>
          <w:b/>
        </w:rPr>
        <w:t xml:space="preserve">орядок внесения </w:t>
      </w:r>
      <w:r w:rsidR="00A03EC5">
        <w:rPr>
          <w:rFonts w:ascii="Liberation Serif" w:hAnsi="Liberation Serif" w:cs="Liberation Serif"/>
          <w:b/>
        </w:rPr>
        <w:t>задатка</w:t>
      </w:r>
      <w:r w:rsidRPr="001F2AEA"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  <w:t>и его возврата</w:t>
      </w:r>
    </w:p>
    <w:p w:rsidR="00F40F2D" w:rsidRPr="00D51D13" w:rsidRDefault="00D51D13" w:rsidP="00D51D13">
      <w:pPr>
        <w:widowControl w:val="0"/>
        <w:ind w:left="993" w:hanging="426"/>
        <w:outlineLvl w:val="0"/>
        <w:rPr>
          <w:rFonts w:ascii="Liberation Serif" w:hAnsi="Liberation Serif" w:cs="Liberation Serif"/>
          <w:b/>
        </w:rPr>
      </w:pPr>
      <w:r w:rsidRPr="00D51D13">
        <w:rPr>
          <w:rFonts w:ascii="Liberation Serif" w:hAnsi="Liberation Serif" w:cs="Liberation Serif"/>
          <w:b/>
        </w:rPr>
        <w:t>9.1. Порядок внесения задатка</w:t>
      </w:r>
    </w:p>
    <w:p w:rsidR="007E7138" w:rsidRPr="00D51D13" w:rsidRDefault="00BE1AA9">
      <w:pPr>
        <w:widowControl w:val="0"/>
        <w:ind w:firstLine="567"/>
        <w:jc w:val="both"/>
        <w:outlineLvl w:val="0"/>
        <w:rPr>
          <w:rFonts w:ascii="Liberation Serif" w:eastAsia="Calibri" w:hAnsi="Liberation Serif" w:cs="Liberation Serif"/>
          <w:bCs/>
        </w:rPr>
      </w:pPr>
      <w:r>
        <w:rPr>
          <w:rFonts w:ascii="Liberation Serif" w:hAnsi="Liberation Serif" w:cs="Liberation Serif"/>
          <w:bCs/>
          <w:caps/>
        </w:rPr>
        <w:t xml:space="preserve">9.1.1. </w:t>
      </w:r>
      <w:r w:rsidRPr="00D51D13">
        <w:rPr>
          <w:rFonts w:ascii="Liberation Serif" w:hAnsi="Liberation Serif" w:cs="Liberation Serif"/>
          <w:bCs/>
          <w:caps/>
        </w:rPr>
        <w:t>н</w:t>
      </w:r>
      <w:r w:rsidRPr="00D51D13">
        <w:rPr>
          <w:rFonts w:ascii="Liberation Serif" w:hAnsi="Liberation Serif" w:cs="Liberation Serif"/>
          <w:bCs/>
        </w:rPr>
        <w:t xml:space="preserve">астоящее </w:t>
      </w:r>
      <w:r w:rsidR="0053473B" w:rsidRPr="00D51D13">
        <w:rPr>
          <w:rFonts w:ascii="Liberation Serif" w:hAnsi="Liberation Serif" w:cs="Liberation Serif"/>
          <w:bCs/>
        </w:rPr>
        <w:t>и</w:t>
      </w:r>
      <w:r w:rsidRPr="00D51D13">
        <w:rPr>
          <w:rFonts w:ascii="Liberation Serif" w:hAnsi="Liberation Serif" w:cs="Liberation Serif"/>
          <w:bCs/>
        </w:rPr>
        <w:t xml:space="preserve">нформационное сообщение </w:t>
      </w:r>
      <w:r w:rsidRPr="00D51D13">
        <w:rPr>
          <w:rFonts w:ascii="Liberation Serif" w:eastAsia="Calibri" w:hAnsi="Liberation Serif" w:cs="Liberation Serif"/>
          <w:bCs/>
        </w:rPr>
        <w:t xml:space="preserve">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7E7138" w:rsidRPr="00D51D13">
        <w:rPr>
          <w:rFonts w:ascii="Liberation Serif" w:eastAsia="Calibri" w:hAnsi="Liberation Serif" w:cs="Liberation Serif"/>
          <w:bCs/>
        </w:rPr>
        <w:t>П</w:t>
      </w:r>
      <w:r w:rsidRPr="00D51D13">
        <w:rPr>
          <w:rFonts w:ascii="Liberation Serif" w:eastAsia="Calibri" w:hAnsi="Liberation Serif" w:cs="Liberation Serif"/>
          <w:bCs/>
        </w:rPr>
        <w:t xml:space="preserve">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  <w:r w:rsidR="00D51D13">
        <w:rPr>
          <w:rFonts w:ascii="Liberation Serif" w:eastAsia="Calibri" w:hAnsi="Liberation Serif" w:cs="Liberation Serif"/>
          <w:bCs/>
        </w:rPr>
        <w:t>Перечисление задатка третьими лицами не допускается.</w:t>
      </w:r>
    </w:p>
    <w:p w:rsidR="007E7138" w:rsidRDefault="0053473B">
      <w:pPr>
        <w:widowControl w:val="0"/>
        <w:ind w:firstLine="567"/>
        <w:jc w:val="both"/>
        <w:outlineLvl w:val="0"/>
        <w:rPr>
          <w:rFonts w:ascii="Liberation Serif" w:eastAsia="Calibri" w:hAnsi="Liberation Serif" w:cs="Liberation Serif"/>
        </w:rPr>
      </w:pPr>
      <w:r w:rsidRPr="007E7138">
        <w:rPr>
          <w:rFonts w:ascii="Liberation Serif" w:eastAsia="Calibri" w:hAnsi="Liberation Serif" w:cs="Liberation Serif"/>
        </w:rPr>
        <w:t xml:space="preserve">Задаток вносится </w:t>
      </w:r>
      <w:proofErr w:type="gramStart"/>
      <w:r w:rsidRPr="007E7138">
        <w:rPr>
          <w:rFonts w:ascii="Liberation Serif" w:eastAsia="Calibri" w:hAnsi="Liberation Serif" w:cs="Liberation Serif"/>
        </w:rPr>
        <w:t xml:space="preserve">в валюте </w:t>
      </w:r>
      <w:r w:rsidRPr="007E7138">
        <w:rPr>
          <w:rFonts w:ascii="Liberation Serif" w:hAnsi="Liberation Serif" w:cs="Liberation Serif"/>
        </w:rPr>
        <w:t>Российской Федерации</w:t>
      </w:r>
      <w:r w:rsidRPr="007E7138">
        <w:rPr>
          <w:rFonts w:ascii="Liberation Serif" w:eastAsia="Calibri" w:hAnsi="Liberation Serif" w:cs="Liberation Serif"/>
        </w:rPr>
        <w:t xml:space="preserve"> </w:t>
      </w:r>
      <w:r w:rsidR="007E7138" w:rsidRPr="007E7138">
        <w:rPr>
          <w:rFonts w:ascii="Liberation Serif" w:eastAsia="Calibri" w:hAnsi="Liberation Serif" w:cs="Liberation Serif"/>
        </w:rPr>
        <w:t>в соответствии с Регламентом по работе с денежными средствами</w:t>
      </w:r>
      <w:proofErr w:type="gramEnd"/>
      <w:r w:rsidR="007E7138" w:rsidRPr="007E7138">
        <w:rPr>
          <w:rFonts w:ascii="Liberation Serif" w:eastAsia="Calibri" w:hAnsi="Liberation Serif" w:cs="Liberation Serif"/>
        </w:rPr>
        <w:t xml:space="preserve"> на </w:t>
      </w:r>
      <w:r w:rsidRPr="007E7138">
        <w:rPr>
          <w:rFonts w:ascii="Liberation Serif" w:eastAsia="Calibri" w:hAnsi="Liberation Serif" w:cs="Liberation Serif"/>
        </w:rPr>
        <w:t xml:space="preserve">счет </w:t>
      </w:r>
      <w:r w:rsidR="007E7138" w:rsidRPr="007E7138">
        <w:rPr>
          <w:rFonts w:ascii="Liberation Serif" w:eastAsia="Calibri" w:hAnsi="Liberation Serif" w:cs="Liberation Serif"/>
        </w:rPr>
        <w:t>О</w:t>
      </w:r>
      <w:r w:rsidRPr="007E7138">
        <w:rPr>
          <w:rFonts w:ascii="Liberation Serif" w:eastAsia="Calibri" w:hAnsi="Liberation Serif" w:cs="Liberation Serif"/>
        </w:rPr>
        <w:t>ператора электронной площадки</w:t>
      </w:r>
      <w:r w:rsidR="00AA17D7">
        <w:rPr>
          <w:rFonts w:ascii="Liberation Serif" w:eastAsia="Calibri" w:hAnsi="Liberation Serif" w:cs="Liberation Serif"/>
        </w:rPr>
        <w:t xml:space="preserve"> по следующим реквизитам</w:t>
      </w:r>
      <w:r w:rsidR="007E7138">
        <w:rPr>
          <w:rFonts w:ascii="Liberation Serif" w:eastAsia="Calibri" w:hAnsi="Liberation Serif" w:cs="Liberation Serif"/>
        </w:rPr>
        <w:t>:</w:t>
      </w: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9"/>
        <w:gridCol w:w="6106"/>
      </w:tblGrid>
      <w:tr w:rsidR="007E7138" w:rsidTr="00026662">
        <w:trPr>
          <w:trHeight w:val="348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pStyle w:val="3"/>
              <w:spacing w:before="0" w:after="0"/>
              <w:textAlignment w:val="top"/>
              <w:rPr>
                <w:b w:val="0"/>
                <w:bCs w:val="0"/>
              </w:rPr>
            </w:pPr>
            <w:r w:rsidRPr="00AA17D7">
              <w:rPr>
                <w:rFonts w:ascii="Liberation Serif" w:hAnsi="Liberation Serif" w:cs="Liberation Serif"/>
                <w:b w:val="0"/>
                <w:bCs w:val="0"/>
                <w:color w:val="000000"/>
                <w:sz w:val="24"/>
                <w:szCs w:val="24"/>
              </w:rPr>
              <w:t>ПОЛУЧАТЕЛЬ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  <w:color w:val="333333"/>
              </w:rPr>
              <w:t> </w:t>
            </w:r>
          </w:p>
        </w:tc>
      </w:tr>
      <w:tr w:rsidR="007E7138" w:rsidRPr="00C85853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Наименование: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АО «Сбербанк-АСТ»</w:t>
            </w:r>
          </w:p>
        </w:tc>
      </w:tr>
      <w:tr w:rsidR="007E7138" w:rsidRPr="00C85853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ИНН: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7707308480</w:t>
            </w:r>
          </w:p>
        </w:tc>
      </w:tr>
      <w:tr w:rsidR="007E7138" w:rsidRPr="00C85853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КПП: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770</w:t>
            </w:r>
            <w:r w:rsidR="00B7500D">
              <w:rPr>
                <w:rFonts w:ascii="Liberation Serif" w:hAnsi="Liberation Serif" w:cs="Liberation Serif"/>
              </w:rPr>
              <w:t>4</w:t>
            </w:r>
            <w:r w:rsidRPr="00AA17D7">
              <w:rPr>
                <w:rFonts w:ascii="Liberation Serif" w:hAnsi="Liberation Serif" w:cs="Liberation Serif"/>
              </w:rPr>
              <w:t xml:space="preserve">01001 </w:t>
            </w:r>
          </w:p>
        </w:tc>
      </w:tr>
      <w:tr w:rsidR="007E7138" w:rsidRPr="00C85853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Расчетный счет: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40702810300020038047</w:t>
            </w:r>
          </w:p>
        </w:tc>
      </w:tr>
      <w:tr w:rsidR="007E7138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 БАНК ПОЛУЧАТЕЛЯ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 </w:t>
            </w:r>
          </w:p>
        </w:tc>
      </w:tr>
      <w:tr w:rsidR="007E7138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pStyle w:val="3"/>
              <w:spacing w:before="0" w:after="0"/>
              <w:textAlignment w:val="top"/>
              <w:rPr>
                <w:b w:val="0"/>
                <w:bCs w:val="0"/>
              </w:rPr>
            </w:pPr>
            <w:r w:rsidRPr="00AA17D7">
              <w:rPr>
                <w:rFonts w:ascii="Liberation Serif" w:hAnsi="Liberation Serif" w:cs="Liberation Serif"/>
                <w:b w:val="0"/>
                <w:bCs w:val="0"/>
              </w:rPr>
              <w:t>Наименование банка: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АО «СБЕРБАНК РОССИИ» г. МОСКВА</w:t>
            </w:r>
          </w:p>
        </w:tc>
      </w:tr>
      <w:tr w:rsidR="007E7138" w:rsidRPr="00D1420F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БИК: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044525225</w:t>
            </w:r>
          </w:p>
        </w:tc>
      </w:tr>
      <w:tr w:rsidR="007E7138" w:rsidRPr="00D1420F" w:rsidTr="00026662"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r w:rsidRPr="00AA17D7">
              <w:rPr>
                <w:rFonts w:ascii="Liberation Serif" w:hAnsi="Liberation Serif" w:cs="Liberation Serif"/>
              </w:rPr>
              <w:t>Корреспондентский счет: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7138" w:rsidRPr="00AA17D7" w:rsidRDefault="007E7138" w:rsidP="00026662">
            <w:pPr>
              <w:ind w:firstLine="284"/>
            </w:pPr>
            <w:r w:rsidRPr="00AA17D7">
              <w:rPr>
                <w:rFonts w:ascii="Liberation Serif" w:hAnsi="Liberation Serif" w:cs="Liberation Serif"/>
              </w:rPr>
              <w:t>30101810400000000225</w:t>
            </w:r>
          </w:p>
        </w:tc>
      </w:tr>
    </w:tbl>
    <w:p w:rsidR="007E7138" w:rsidRDefault="007E7138">
      <w:pPr>
        <w:widowControl w:val="0"/>
        <w:ind w:firstLine="567"/>
        <w:jc w:val="both"/>
        <w:outlineLvl w:val="0"/>
        <w:rPr>
          <w:rFonts w:ascii="Liberation Serif" w:hAnsi="Liberation Serif" w:cs="Liberation Serif"/>
          <w:b/>
        </w:rPr>
      </w:pPr>
    </w:p>
    <w:p w:rsidR="008D0BB5" w:rsidRDefault="00505840">
      <w:pPr>
        <w:widowControl w:val="0"/>
        <w:ind w:firstLine="567"/>
        <w:jc w:val="both"/>
        <w:outlineLvl w:val="0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В платежном поручении в части «</w:t>
      </w:r>
      <w:r w:rsidR="00434A43">
        <w:rPr>
          <w:rFonts w:ascii="Liberation Serif" w:hAnsi="Liberation Serif" w:cs="Liberation Serif"/>
          <w:bCs/>
        </w:rPr>
        <w:t>н</w:t>
      </w:r>
      <w:r>
        <w:rPr>
          <w:rFonts w:ascii="Liberation Serif" w:hAnsi="Liberation Serif" w:cs="Liberation Serif"/>
          <w:bCs/>
        </w:rPr>
        <w:t>азначение платежа»</w:t>
      </w:r>
      <w:r w:rsidR="00434A43">
        <w:rPr>
          <w:rFonts w:ascii="Liberation Serif" w:hAnsi="Liberation Serif" w:cs="Liberation Serif"/>
          <w:bCs/>
        </w:rPr>
        <w:t xml:space="preserve"> должна содержаться информация</w:t>
      </w:r>
      <w:r>
        <w:rPr>
          <w:rFonts w:ascii="Liberation Serif" w:hAnsi="Liberation Serif" w:cs="Liberation Serif"/>
          <w:bCs/>
        </w:rPr>
        <w:t xml:space="preserve">: </w:t>
      </w:r>
      <w:r w:rsidR="00434A43">
        <w:rPr>
          <w:rFonts w:ascii="Liberation Serif" w:hAnsi="Liberation Serif" w:cs="Liberation Serif"/>
          <w:bCs/>
        </w:rPr>
        <w:t>«№ л/</w:t>
      </w:r>
      <w:proofErr w:type="gramStart"/>
      <w:r w:rsidR="00434A43">
        <w:rPr>
          <w:rFonts w:ascii="Liberation Serif" w:hAnsi="Liberation Serif" w:cs="Liberation Serif"/>
          <w:bCs/>
        </w:rPr>
        <w:t>с</w:t>
      </w:r>
      <w:proofErr w:type="gramEnd"/>
      <w:r w:rsidR="00434A43">
        <w:rPr>
          <w:rFonts w:ascii="Liberation Serif" w:hAnsi="Liberation Serif" w:cs="Liberation Serif"/>
          <w:bCs/>
        </w:rPr>
        <w:t>_________</w:t>
      </w:r>
      <w:r w:rsidR="00EE4338">
        <w:rPr>
          <w:rFonts w:ascii="Liberation Serif" w:hAnsi="Liberation Serif" w:cs="Liberation Serif"/>
          <w:bCs/>
        </w:rPr>
        <w:t xml:space="preserve"> Средства для поведения операций по обеспечению участия в электронных процедурах, НДС не облагается»</w:t>
      </w:r>
      <w:r>
        <w:rPr>
          <w:rFonts w:ascii="Liberation Serif" w:hAnsi="Liberation Serif" w:cs="Liberation Serif"/>
          <w:bCs/>
        </w:rPr>
        <w:t>.</w:t>
      </w:r>
    </w:p>
    <w:p w:rsidR="00BE1AA9" w:rsidRDefault="00681714" w:rsidP="00681714">
      <w:pPr>
        <w:widowControl w:val="0"/>
        <w:ind w:left="1211" w:hanging="644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/>
        </w:rPr>
        <w:t>9.2. П</w:t>
      </w:r>
      <w:r w:rsidR="00BE1AA9">
        <w:rPr>
          <w:rFonts w:ascii="Liberation Serif" w:hAnsi="Liberation Serif" w:cs="Liberation Serif"/>
          <w:b/>
        </w:rPr>
        <w:t>орядок возврата задатка</w:t>
      </w:r>
    </w:p>
    <w:p w:rsidR="00BE1AA9" w:rsidRDefault="00BE1AA9" w:rsidP="00681714">
      <w:pPr>
        <w:widowControl w:val="0"/>
        <w:numPr>
          <w:ilvl w:val="2"/>
          <w:numId w:val="9"/>
        </w:numPr>
        <w:ind w:left="0" w:firstLine="567"/>
        <w:jc w:val="both"/>
        <w:rPr>
          <w:rFonts w:ascii="Liberation Serif" w:eastAsia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Лицам, перечислившим задаток для участия в </w:t>
      </w:r>
      <w:r w:rsidR="00CF7073">
        <w:rPr>
          <w:rFonts w:ascii="Liberation Serif" w:hAnsi="Liberation Serif" w:cs="Liberation Serif"/>
          <w:bCs/>
        </w:rPr>
        <w:t xml:space="preserve">продаже имущества на </w:t>
      </w:r>
      <w:r>
        <w:rPr>
          <w:rFonts w:ascii="Liberation Serif" w:hAnsi="Liberation Serif" w:cs="Liberation Serif"/>
          <w:bCs/>
        </w:rPr>
        <w:t>аукционе, денежные средства возвращаются в следующем порядке</w:t>
      </w:r>
      <w:r w:rsidR="00CF7073">
        <w:rPr>
          <w:rFonts w:ascii="Liberation Serif" w:hAnsi="Liberation Serif" w:cs="Liberation Serif"/>
          <w:bCs/>
        </w:rPr>
        <w:t>, и в соответствии с Регламентом по работе с денежными средствами:</w:t>
      </w:r>
    </w:p>
    <w:p w:rsidR="00CF7073" w:rsidRDefault="00CF7073" w:rsidP="000F5938">
      <w:pPr>
        <w:widowControl w:val="0"/>
        <w:ind w:left="12" w:firstLine="555"/>
        <w:jc w:val="both"/>
        <w:rPr>
          <w:rFonts w:ascii="Liberation Serif" w:eastAsia="Calibri" w:hAnsi="Liberation Serif" w:cs="Liberation Serif"/>
        </w:rPr>
      </w:pPr>
      <w:r>
        <w:rPr>
          <w:rFonts w:ascii="Liberation Serif" w:hAnsi="Liberation Serif" w:cs="Liberation Serif"/>
          <w:bCs/>
        </w:rPr>
        <w:t>а) У</w:t>
      </w:r>
      <w:r w:rsidR="00BE1AA9">
        <w:rPr>
          <w:rFonts w:ascii="Liberation Serif" w:eastAsia="Calibri" w:hAnsi="Liberation Serif" w:cs="Liberation Serif"/>
        </w:rPr>
        <w:t xml:space="preserve">частникам, за исключением </w:t>
      </w:r>
      <w:r w:rsidR="00026662">
        <w:rPr>
          <w:rFonts w:ascii="Liberation Serif" w:eastAsia="Calibri" w:hAnsi="Liberation Serif" w:cs="Liberation Serif"/>
        </w:rPr>
        <w:t>П</w:t>
      </w:r>
      <w:r w:rsidR="00BE1AA9">
        <w:rPr>
          <w:rFonts w:ascii="Liberation Serif" w:eastAsia="Calibri" w:hAnsi="Liberation Serif" w:cs="Liberation Serif"/>
        </w:rPr>
        <w:t xml:space="preserve">обедителя </w:t>
      </w:r>
      <w:r w:rsidR="00686FBC">
        <w:rPr>
          <w:rFonts w:ascii="Liberation Serif" w:eastAsia="Calibri" w:hAnsi="Liberation Serif" w:cs="Liberation Serif"/>
        </w:rPr>
        <w:t xml:space="preserve">или </w:t>
      </w:r>
      <w:r w:rsidR="00026662">
        <w:rPr>
          <w:rFonts w:ascii="Liberation Serif" w:eastAsia="Calibri" w:hAnsi="Liberation Serif" w:cs="Liberation Serif"/>
        </w:rPr>
        <w:t>Е</w:t>
      </w:r>
      <w:r w:rsidR="00BE1AA9">
        <w:rPr>
          <w:rFonts w:ascii="Liberation Serif" w:eastAsia="Calibri" w:hAnsi="Liberation Serif" w:cs="Liberation Serif"/>
        </w:rPr>
        <w:t>динственн</w:t>
      </w:r>
      <w:r>
        <w:rPr>
          <w:rFonts w:ascii="Liberation Serif" w:eastAsia="Calibri" w:hAnsi="Liberation Serif" w:cs="Liberation Serif"/>
        </w:rPr>
        <w:t>ого</w:t>
      </w:r>
      <w:r w:rsidR="00BE1AA9">
        <w:rPr>
          <w:rFonts w:ascii="Liberation Serif" w:eastAsia="Calibri" w:hAnsi="Liberation Serif" w:cs="Liberation Serif"/>
        </w:rPr>
        <w:t xml:space="preserve"> участник</w:t>
      </w:r>
      <w:r>
        <w:rPr>
          <w:rFonts w:ascii="Liberation Serif" w:eastAsia="Calibri" w:hAnsi="Liberation Serif" w:cs="Liberation Serif"/>
        </w:rPr>
        <w:t>а</w:t>
      </w:r>
      <w:r w:rsidR="00BE1AA9">
        <w:rPr>
          <w:rFonts w:ascii="Liberation Serif" w:eastAsia="Calibri" w:hAnsi="Liberation Serif" w:cs="Liberation Serif"/>
        </w:rPr>
        <w:t xml:space="preserve"> аукциона</w:t>
      </w:r>
      <w:r w:rsidR="005E0099">
        <w:rPr>
          <w:rFonts w:ascii="Liberation Serif" w:eastAsia="Calibri" w:hAnsi="Liberation Serif" w:cs="Liberation Serif"/>
        </w:rPr>
        <w:t>,</w:t>
      </w:r>
    </w:p>
    <w:p w:rsidR="005E0099" w:rsidRDefault="00BE1AA9" w:rsidP="000F5938">
      <w:pPr>
        <w:widowControl w:val="0"/>
        <w:ind w:left="12" w:firstLine="555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- в течение 5 </w:t>
      </w:r>
      <w:r w:rsidR="00CF7073">
        <w:rPr>
          <w:rFonts w:ascii="Liberation Serif" w:eastAsia="Calibri" w:hAnsi="Liberation Serif" w:cs="Liberation Serif"/>
        </w:rPr>
        <w:t xml:space="preserve">(пяти) </w:t>
      </w:r>
      <w:r w:rsidR="00265232">
        <w:rPr>
          <w:rFonts w:ascii="Liberation Serif" w:eastAsia="Calibri" w:hAnsi="Liberation Serif" w:cs="Liberation Serif"/>
        </w:rPr>
        <w:t xml:space="preserve">календарных </w:t>
      </w:r>
      <w:r>
        <w:rPr>
          <w:rFonts w:ascii="Liberation Serif" w:eastAsia="Calibri" w:hAnsi="Liberation Serif" w:cs="Liberation Serif"/>
        </w:rPr>
        <w:t>дней с</w:t>
      </w:r>
      <w:r w:rsidR="00CF7073">
        <w:rPr>
          <w:rFonts w:ascii="Liberation Serif" w:eastAsia="Calibri" w:hAnsi="Liberation Serif" w:cs="Liberation Serif"/>
        </w:rPr>
        <w:t>о дня подведения итогов аукциона по продаже Имущества</w:t>
      </w:r>
      <w:r w:rsidR="005E0099">
        <w:rPr>
          <w:rFonts w:ascii="Liberation Serif" w:eastAsia="Calibri" w:hAnsi="Liberation Serif" w:cs="Liberation Serif"/>
        </w:rPr>
        <w:t>;</w:t>
      </w:r>
    </w:p>
    <w:p w:rsidR="000F5938" w:rsidRDefault="00095E6A" w:rsidP="000F5938">
      <w:pPr>
        <w:widowControl w:val="0"/>
        <w:ind w:left="12" w:firstLine="555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Liberation Serif" w:hAnsi="Liberation Serif" w:cs="Liberation Serif"/>
        </w:rPr>
        <w:t>б) П</w:t>
      </w:r>
      <w:r w:rsidR="00BE1AA9">
        <w:rPr>
          <w:rFonts w:ascii="Liberation Serif" w:eastAsia="Calibri" w:hAnsi="Liberation Serif" w:cs="Liberation Serif"/>
        </w:rPr>
        <w:t xml:space="preserve">ретендентам, не допущенным к участию в </w:t>
      </w:r>
      <w:r w:rsidR="00686FBC">
        <w:rPr>
          <w:rFonts w:ascii="Liberation Serif" w:eastAsia="Calibri" w:hAnsi="Liberation Serif" w:cs="Liberation Serif"/>
        </w:rPr>
        <w:t xml:space="preserve">продаже </w:t>
      </w:r>
      <w:r>
        <w:rPr>
          <w:rFonts w:ascii="Liberation Serif" w:eastAsia="Calibri" w:hAnsi="Liberation Serif" w:cs="Liberation Serif"/>
        </w:rPr>
        <w:t>И</w:t>
      </w:r>
      <w:r w:rsidR="00686FBC">
        <w:rPr>
          <w:rFonts w:ascii="Liberation Serif" w:eastAsia="Calibri" w:hAnsi="Liberation Serif" w:cs="Liberation Serif"/>
        </w:rPr>
        <w:t>мущества</w:t>
      </w:r>
      <w:r w:rsidR="000F5938">
        <w:rPr>
          <w:rFonts w:ascii="Liberation Serif" w:eastAsia="Calibri" w:hAnsi="Liberation Serif" w:cs="Liberation Serif"/>
        </w:rPr>
        <w:t xml:space="preserve">, </w:t>
      </w:r>
      <w:r w:rsidR="00E91089">
        <w:rPr>
          <w:rFonts w:ascii="Liberation Serif" w:eastAsia="Calibri" w:hAnsi="Liberation Serif" w:cs="Liberation Serif"/>
        </w:rPr>
        <w:t>-</w:t>
      </w:r>
      <w:r w:rsidR="00BE1AA9">
        <w:rPr>
          <w:rFonts w:ascii="Liberation Serif" w:eastAsia="Calibri" w:hAnsi="Liberation Serif" w:cs="Liberation Serif"/>
        </w:rPr>
        <w:t xml:space="preserve"> в течение 5 </w:t>
      </w:r>
      <w:r>
        <w:rPr>
          <w:rFonts w:ascii="Liberation Serif" w:eastAsia="Calibri" w:hAnsi="Liberation Serif" w:cs="Liberation Serif"/>
        </w:rPr>
        <w:t xml:space="preserve">(пяти) </w:t>
      </w:r>
      <w:r w:rsidR="00BE1AA9">
        <w:rPr>
          <w:rFonts w:ascii="Liberation Serif" w:eastAsia="Calibri" w:hAnsi="Liberation Serif" w:cs="Liberation Serif"/>
        </w:rPr>
        <w:t xml:space="preserve">календарных дней со дня подписания протокола о признании </w:t>
      </w:r>
      <w:r w:rsidR="00026662">
        <w:rPr>
          <w:rFonts w:ascii="Liberation Serif" w:eastAsia="Calibri" w:hAnsi="Liberation Serif" w:cs="Liberation Serif"/>
        </w:rPr>
        <w:t>П</w:t>
      </w:r>
      <w:r w:rsidR="00BE1AA9">
        <w:rPr>
          <w:rFonts w:ascii="Liberation Serif" w:eastAsia="Calibri" w:hAnsi="Liberation Serif" w:cs="Liberation Serif"/>
        </w:rPr>
        <w:t xml:space="preserve">ретендентов </w:t>
      </w:r>
      <w:r w:rsidR="00026662">
        <w:rPr>
          <w:rFonts w:ascii="Liberation Serif" w:eastAsia="Calibri" w:hAnsi="Liberation Serif" w:cs="Liberation Serif"/>
        </w:rPr>
        <w:t>У</w:t>
      </w:r>
      <w:r w:rsidR="00BE1AA9">
        <w:rPr>
          <w:rFonts w:ascii="Liberation Serif" w:eastAsia="Calibri" w:hAnsi="Liberation Serif" w:cs="Liberation Serif"/>
        </w:rPr>
        <w:t>частниками</w:t>
      </w:r>
      <w:r w:rsidR="00942FDF">
        <w:rPr>
          <w:rFonts w:ascii="Liberation Serif" w:eastAsia="Calibri" w:hAnsi="Liberation Serif" w:cs="Liberation Serif"/>
        </w:rPr>
        <w:t>;</w:t>
      </w:r>
    </w:p>
    <w:p w:rsidR="00B00AC3" w:rsidRDefault="000F5938" w:rsidP="000F5938">
      <w:pPr>
        <w:widowControl w:val="0"/>
        <w:ind w:left="12" w:firstLine="555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-</w:t>
      </w:r>
      <w:r w:rsidRPr="000F5938">
        <w:rPr>
          <w:rFonts w:ascii="Liberation Serif" w:eastAsia="Calibri" w:hAnsi="Liberation Serif" w:cs="Liberation Serif"/>
        </w:rPr>
        <w:t xml:space="preserve"> </w:t>
      </w:r>
      <w:r>
        <w:rPr>
          <w:rFonts w:ascii="Liberation Serif" w:eastAsia="Calibri" w:hAnsi="Liberation Serif" w:cs="Liberation Serif"/>
        </w:rPr>
        <w:t xml:space="preserve"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>
        <w:rPr>
          <w:rFonts w:ascii="Liberation Serif" w:eastAsia="Calibri" w:hAnsi="Liberation Serif" w:cs="Liberation Serif"/>
        </w:rPr>
        <w:t>позднее</w:t>
      </w:r>
      <w:proofErr w:type="gramEnd"/>
      <w:r>
        <w:rPr>
          <w:rFonts w:ascii="Liberation Serif" w:eastAsia="Calibri" w:hAnsi="Liberation Serif" w:cs="Liberation Serif"/>
        </w:rPr>
        <w:t xml:space="preserve"> чем 5 (пять) дней со дня поступления уведомления об отзыве Заявки.</w:t>
      </w:r>
    </w:p>
    <w:p w:rsidR="003D6B6F" w:rsidRDefault="009150E4" w:rsidP="003D6B6F">
      <w:pPr>
        <w:widowControl w:val="0"/>
        <w:ind w:left="12" w:firstLine="555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9</w:t>
      </w:r>
      <w:r w:rsidR="00BE1AA9">
        <w:rPr>
          <w:rFonts w:ascii="Liberation Serif" w:eastAsia="Calibri" w:hAnsi="Liberation Serif" w:cs="Liberation Serif"/>
        </w:rPr>
        <w:t>.2.2. Задаток</w:t>
      </w:r>
      <w:r>
        <w:rPr>
          <w:rFonts w:ascii="Liberation Serif" w:eastAsia="Calibri" w:hAnsi="Liberation Serif" w:cs="Liberation Serif"/>
        </w:rPr>
        <w:t xml:space="preserve"> </w:t>
      </w:r>
      <w:r w:rsidR="00026662">
        <w:rPr>
          <w:rFonts w:ascii="Liberation Serif" w:eastAsia="Calibri" w:hAnsi="Liberation Serif" w:cs="Liberation Serif"/>
        </w:rPr>
        <w:t>П</w:t>
      </w:r>
      <w:r w:rsidR="00BE1AA9">
        <w:rPr>
          <w:rFonts w:ascii="Liberation Serif" w:eastAsia="Calibri" w:hAnsi="Liberation Serif" w:cs="Liberation Serif"/>
        </w:rPr>
        <w:t>обедител</w:t>
      </w:r>
      <w:r w:rsidR="00BB5A82">
        <w:rPr>
          <w:rFonts w:ascii="Liberation Serif" w:eastAsia="Calibri" w:hAnsi="Liberation Serif" w:cs="Liberation Serif"/>
        </w:rPr>
        <w:t>я или</w:t>
      </w:r>
      <w:r w:rsidR="00026662">
        <w:rPr>
          <w:rFonts w:ascii="Liberation Serif" w:eastAsia="Calibri" w:hAnsi="Liberation Serif" w:cs="Liberation Serif"/>
        </w:rPr>
        <w:t xml:space="preserve"> Е</w:t>
      </w:r>
      <w:r w:rsidR="00BE1AA9">
        <w:rPr>
          <w:rFonts w:ascii="Liberation Serif" w:eastAsia="Calibri" w:hAnsi="Liberation Serif" w:cs="Liberation Serif"/>
        </w:rPr>
        <w:t>динственн</w:t>
      </w:r>
      <w:r w:rsidR="00BB5A82">
        <w:rPr>
          <w:rFonts w:ascii="Liberation Serif" w:eastAsia="Calibri" w:hAnsi="Liberation Serif" w:cs="Liberation Serif"/>
        </w:rPr>
        <w:t>ого</w:t>
      </w:r>
      <w:r w:rsidR="00BE1AA9">
        <w:rPr>
          <w:rFonts w:ascii="Liberation Serif" w:eastAsia="Calibri" w:hAnsi="Liberation Serif" w:cs="Liberation Serif"/>
        </w:rPr>
        <w:t xml:space="preserve"> участник</w:t>
      </w:r>
      <w:r w:rsidR="00BB5A82">
        <w:rPr>
          <w:rFonts w:ascii="Liberation Serif" w:eastAsia="Calibri" w:hAnsi="Liberation Serif" w:cs="Liberation Serif"/>
        </w:rPr>
        <w:t>а</w:t>
      </w:r>
      <w:r w:rsidR="00BE1AA9">
        <w:rPr>
          <w:rFonts w:ascii="Liberation Serif" w:eastAsia="Calibri" w:hAnsi="Liberation Serif" w:cs="Liberation Serif"/>
        </w:rPr>
        <w:t xml:space="preserve"> аукциона</w:t>
      </w:r>
      <w:r>
        <w:rPr>
          <w:rFonts w:ascii="Liberation Serif" w:eastAsia="Calibri" w:hAnsi="Liberation Serif" w:cs="Liberation Serif"/>
        </w:rPr>
        <w:t xml:space="preserve"> </w:t>
      </w:r>
      <w:r w:rsidR="005D65D9">
        <w:rPr>
          <w:rFonts w:ascii="Liberation Serif" w:eastAsia="Calibri" w:hAnsi="Liberation Serif" w:cs="Liberation Serif"/>
        </w:rPr>
        <w:t xml:space="preserve">засчитывается в счет оплаты приобретаемого </w:t>
      </w:r>
      <w:r w:rsidR="00BB5A82">
        <w:rPr>
          <w:rFonts w:ascii="Liberation Serif" w:eastAsia="Calibri" w:hAnsi="Liberation Serif" w:cs="Liberation Serif"/>
        </w:rPr>
        <w:t>И</w:t>
      </w:r>
      <w:r w:rsidR="005D65D9">
        <w:rPr>
          <w:rFonts w:ascii="Liberation Serif" w:eastAsia="Calibri" w:hAnsi="Liberation Serif" w:cs="Liberation Serif"/>
        </w:rPr>
        <w:t xml:space="preserve">мущества </w:t>
      </w:r>
      <w:r w:rsidR="003D6B6F">
        <w:rPr>
          <w:rFonts w:ascii="Liberation Serif" w:eastAsia="Calibri" w:hAnsi="Liberation Serif" w:cs="Liberation Serif"/>
        </w:rPr>
        <w:t xml:space="preserve">и подлежит перечислению в установленном порядке в бюджет </w:t>
      </w:r>
      <w:r w:rsidR="00786A81">
        <w:rPr>
          <w:rFonts w:ascii="Liberation Serif" w:eastAsia="Calibri" w:hAnsi="Liberation Serif" w:cs="Liberation Serif"/>
        </w:rPr>
        <w:t>Городского</w:t>
      </w:r>
      <w:r w:rsidR="003D6B6F">
        <w:rPr>
          <w:rFonts w:ascii="Liberation Serif" w:eastAsia="Calibri" w:hAnsi="Liberation Serif" w:cs="Liberation Serif"/>
        </w:rPr>
        <w:t xml:space="preserve"> округа</w:t>
      </w:r>
      <w:r w:rsidR="00786A81">
        <w:rPr>
          <w:rFonts w:ascii="Liberation Serif" w:eastAsia="Calibri" w:hAnsi="Liberation Serif" w:cs="Liberation Serif"/>
        </w:rPr>
        <w:t xml:space="preserve"> «город Ирбит» Свердловской области</w:t>
      </w:r>
      <w:r w:rsidR="003D6B6F">
        <w:rPr>
          <w:rFonts w:ascii="Liberation Serif" w:eastAsia="Calibri" w:hAnsi="Liberation Serif" w:cs="Liberation Serif"/>
        </w:rPr>
        <w:t xml:space="preserve"> в течение 5 (пяти) календарных дней со дня истечения срока, установленного для заключения договора купли-продажи </w:t>
      </w:r>
      <w:r w:rsidR="00BB5A82">
        <w:rPr>
          <w:rFonts w:ascii="Liberation Serif" w:eastAsia="Calibri" w:hAnsi="Liberation Serif" w:cs="Liberation Serif"/>
        </w:rPr>
        <w:t>И</w:t>
      </w:r>
      <w:r w:rsidR="003D6B6F">
        <w:rPr>
          <w:rFonts w:ascii="Liberation Serif" w:eastAsia="Calibri" w:hAnsi="Liberation Serif" w:cs="Liberation Serif"/>
        </w:rPr>
        <w:t>мущества.</w:t>
      </w:r>
    </w:p>
    <w:p w:rsidR="00BE1AA9" w:rsidRDefault="00BE1AA9" w:rsidP="003D6B6F">
      <w:pPr>
        <w:widowControl w:val="0"/>
        <w:ind w:left="12" w:firstLine="555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eastAsia="Calibri" w:hAnsi="Liberation Serif" w:cs="Liberation Serif"/>
        </w:rPr>
        <w:t>9.2.3.</w:t>
      </w:r>
      <w:r>
        <w:rPr>
          <w:rFonts w:ascii="Liberation Serif" w:hAnsi="Liberation Serif" w:cs="Liberation Serif"/>
          <w:lang w:eastAsia="en-US"/>
        </w:rPr>
        <w:t xml:space="preserve"> При уклонении или отказе </w:t>
      </w:r>
      <w:r w:rsidR="00026662">
        <w:rPr>
          <w:rFonts w:ascii="Liberation Serif" w:hAnsi="Liberation Serif" w:cs="Liberation Serif"/>
          <w:lang w:eastAsia="en-US"/>
        </w:rPr>
        <w:t>П</w:t>
      </w:r>
      <w:r>
        <w:rPr>
          <w:rFonts w:ascii="Liberation Serif" w:hAnsi="Liberation Serif" w:cs="Liberation Serif"/>
          <w:lang w:eastAsia="en-US"/>
        </w:rPr>
        <w:t xml:space="preserve">обедителя от заключения </w:t>
      </w:r>
      <w:r w:rsidRPr="005D65D9">
        <w:rPr>
          <w:rFonts w:ascii="Liberation Serif" w:hAnsi="Liberation Serif" w:cs="Liberation Serif"/>
          <w:lang w:eastAsia="en-US"/>
        </w:rPr>
        <w:t>в установленный срок</w:t>
      </w:r>
      <w:r>
        <w:rPr>
          <w:rFonts w:ascii="Liberation Serif" w:hAnsi="Liberation Serif" w:cs="Liberation Serif"/>
          <w:lang w:eastAsia="en-US"/>
        </w:rPr>
        <w:t xml:space="preserve"> договора купли-продажи </w:t>
      </w:r>
      <w:r w:rsidR="00BB5A82">
        <w:rPr>
          <w:rFonts w:ascii="Liberation Serif" w:hAnsi="Liberation Serif" w:cs="Liberation Serif"/>
          <w:lang w:eastAsia="en-US"/>
        </w:rPr>
        <w:t>И</w:t>
      </w:r>
      <w:r>
        <w:rPr>
          <w:rFonts w:ascii="Liberation Serif" w:hAnsi="Liberation Serif" w:cs="Liberation Serif"/>
          <w:lang w:eastAsia="en-US"/>
        </w:rPr>
        <w:t xml:space="preserve">мущества </w:t>
      </w:r>
      <w:r w:rsidR="00B00AC3">
        <w:rPr>
          <w:rFonts w:ascii="Liberation Serif" w:hAnsi="Liberation Serif" w:cs="Liberation Serif"/>
          <w:lang w:eastAsia="en-US"/>
        </w:rPr>
        <w:t xml:space="preserve">результаты аукциона аннулируются Продавцом, Победитель утрачивает право на заключение указанного договора, </w:t>
      </w:r>
      <w:r>
        <w:rPr>
          <w:rFonts w:ascii="Liberation Serif" w:hAnsi="Liberation Serif" w:cs="Liberation Serif"/>
          <w:lang w:eastAsia="en-US"/>
        </w:rPr>
        <w:t>задаток ему не возвращается</w:t>
      </w:r>
      <w:r w:rsidR="00B00AC3">
        <w:rPr>
          <w:rFonts w:ascii="Liberation Serif" w:hAnsi="Liberation Serif" w:cs="Liberation Serif"/>
          <w:lang w:eastAsia="en-US"/>
        </w:rPr>
        <w:t>.</w:t>
      </w:r>
    </w:p>
    <w:p w:rsidR="00BB3BBA" w:rsidRDefault="00BB3BBA" w:rsidP="00BB3BBA">
      <w:pPr>
        <w:widowControl w:val="0"/>
        <w:ind w:left="12" w:firstLine="555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При уклонении или отказе </w:t>
      </w:r>
      <w:r>
        <w:rPr>
          <w:rFonts w:ascii="Liberation Serif" w:eastAsia="Calibri" w:hAnsi="Liberation Serif" w:cs="Liberation Serif"/>
        </w:rPr>
        <w:t xml:space="preserve">Единственного участника аукциона, </w:t>
      </w:r>
      <w:r>
        <w:rPr>
          <w:rFonts w:ascii="Liberation Serif" w:hAnsi="Liberation Serif" w:cs="Liberation Serif"/>
          <w:lang w:eastAsia="en-US"/>
        </w:rPr>
        <w:t xml:space="preserve">от заключения </w:t>
      </w:r>
      <w:r w:rsidRPr="005D65D9">
        <w:rPr>
          <w:rFonts w:ascii="Liberation Serif" w:hAnsi="Liberation Serif" w:cs="Liberation Serif"/>
          <w:lang w:eastAsia="en-US"/>
        </w:rPr>
        <w:t xml:space="preserve">в </w:t>
      </w:r>
      <w:r w:rsidRPr="005D65D9">
        <w:rPr>
          <w:rFonts w:ascii="Liberation Serif" w:hAnsi="Liberation Serif" w:cs="Liberation Serif"/>
          <w:lang w:eastAsia="en-US"/>
        </w:rPr>
        <w:lastRenderedPageBreak/>
        <w:t>установленный срок</w:t>
      </w:r>
      <w:r>
        <w:rPr>
          <w:rFonts w:ascii="Liberation Serif" w:hAnsi="Liberation Serif" w:cs="Liberation Serif"/>
          <w:lang w:eastAsia="en-US"/>
        </w:rPr>
        <w:t xml:space="preserve"> договора купли-продажи Имущества, </w:t>
      </w:r>
      <w:r>
        <w:rPr>
          <w:rFonts w:ascii="Liberation Serif" w:eastAsia="Calibri" w:hAnsi="Liberation Serif" w:cs="Liberation Serif"/>
        </w:rPr>
        <w:t xml:space="preserve">Единственный участник </w:t>
      </w:r>
      <w:r>
        <w:rPr>
          <w:rFonts w:ascii="Liberation Serif" w:hAnsi="Liberation Serif" w:cs="Liberation Serif"/>
          <w:lang w:eastAsia="en-US"/>
        </w:rPr>
        <w:t>аукциона утрачивает право на заключение указанного договора, задаток ему не возвращается, аукцион признается несостоявшимся.</w:t>
      </w:r>
    </w:p>
    <w:p w:rsidR="00BE1AA9" w:rsidRDefault="00BE1AA9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9.2.4. Ответственность </w:t>
      </w:r>
      <w:r w:rsidR="00430CC4">
        <w:rPr>
          <w:rFonts w:ascii="Liberation Serif" w:eastAsia="Calibri" w:hAnsi="Liberation Serif" w:cs="Liberation Serif"/>
        </w:rPr>
        <w:t>П</w:t>
      </w:r>
      <w:r>
        <w:rPr>
          <w:rFonts w:ascii="Liberation Serif" w:eastAsia="Calibri" w:hAnsi="Liberation Serif" w:cs="Liberation Serif"/>
        </w:rPr>
        <w:t xml:space="preserve">окупателя в случае его отказа или уклонения от оплаты </w:t>
      </w:r>
      <w:r w:rsidR="000B64DF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 xml:space="preserve">мущества </w:t>
      </w:r>
      <w:r w:rsidRPr="005D65D9">
        <w:rPr>
          <w:rFonts w:ascii="Liberation Serif" w:eastAsia="Calibri" w:hAnsi="Liberation Serif" w:cs="Liberation Serif"/>
        </w:rPr>
        <w:t>в установленные сроки</w:t>
      </w:r>
      <w:r>
        <w:rPr>
          <w:rFonts w:ascii="Liberation Serif" w:eastAsia="Calibri" w:hAnsi="Liberation Serif" w:cs="Liberation Serif"/>
        </w:rPr>
        <w:t xml:space="preserve"> предусматривается в соответствии с законодательством Российской Федерации в договоре купли-продажи </w:t>
      </w:r>
      <w:r w:rsidR="000B64DF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</w:t>
      </w:r>
      <w:r w:rsidR="007B2871">
        <w:rPr>
          <w:rFonts w:ascii="Liberation Serif" w:eastAsia="Calibri" w:hAnsi="Liberation Serif" w:cs="Liberation Serif"/>
        </w:rPr>
        <w:t>,</w:t>
      </w:r>
      <w:r>
        <w:rPr>
          <w:rFonts w:ascii="Liberation Serif" w:eastAsia="Calibri" w:hAnsi="Liberation Serif" w:cs="Liberation Serif"/>
        </w:rPr>
        <w:t xml:space="preserve"> задаток ему не возвращается.</w:t>
      </w:r>
    </w:p>
    <w:p w:rsidR="005D0664" w:rsidRDefault="007B2871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9.2.</w:t>
      </w:r>
      <w:r w:rsidR="005D65D9">
        <w:rPr>
          <w:rFonts w:ascii="Liberation Serif" w:eastAsia="Calibri" w:hAnsi="Liberation Serif" w:cs="Liberation Serif"/>
        </w:rPr>
        <w:t>5</w:t>
      </w:r>
      <w:r>
        <w:rPr>
          <w:rFonts w:ascii="Liberation Serif" w:eastAsia="Calibri" w:hAnsi="Liberation Serif" w:cs="Liberation Serif"/>
        </w:rPr>
        <w:t xml:space="preserve">. </w:t>
      </w:r>
      <w:r w:rsidR="00DE4752">
        <w:rPr>
          <w:rFonts w:ascii="Liberation Serif" w:eastAsia="Calibri" w:hAnsi="Liberation Serif" w:cs="Liberation Serif"/>
        </w:rPr>
        <w:t>В случае</w:t>
      </w:r>
      <w:r w:rsidR="005D0664">
        <w:rPr>
          <w:rFonts w:ascii="Liberation Serif" w:eastAsia="Calibri" w:hAnsi="Liberation Serif" w:cs="Liberation Serif"/>
        </w:rPr>
        <w:t xml:space="preserve"> отзыва Претендентом заявки поступивший задаток ему возвращается не позднее 5 (пяти) календарных дней со дня поступления уведомления об отзыве заявки.</w:t>
      </w:r>
    </w:p>
    <w:p w:rsidR="005D0664" w:rsidRDefault="00BE1AA9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9.2.</w:t>
      </w:r>
      <w:r w:rsidR="005D65D9">
        <w:rPr>
          <w:rFonts w:ascii="Liberation Serif" w:eastAsia="Calibri" w:hAnsi="Liberation Serif" w:cs="Liberation Serif"/>
        </w:rPr>
        <w:t>6</w:t>
      </w:r>
      <w:r>
        <w:rPr>
          <w:rFonts w:ascii="Liberation Serif" w:eastAsia="Calibri" w:hAnsi="Liberation Serif" w:cs="Liberation Serif"/>
        </w:rPr>
        <w:t xml:space="preserve">. </w:t>
      </w:r>
      <w:r w:rsidR="00DE4752">
        <w:rPr>
          <w:rFonts w:ascii="Liberation Serif" w:eastAsia="Calibri" w:hAnsi="Liberation Serif" w:cs="Liberation Serif"/>
        </w:rPr>
        <w:t xml:space="preserve">В случае </w:t>
      </w:r>
      <w:r w:rsidR="005D0664">
        <w:rPr>
          <w:rFonts w:ascii="Liberation Serif" w:eastAsia="Calibri" w:hAnsi="Liberation Serif" w:cs="Liberation Serif"/>
        </w:rPr>
        <w:t xml:space="preserve">признания аукциона несостоявшимся, задаток возвращается Претенденту в течение 5 (пяти) календарных дней </w:t>
      </w:r>
      <w:proofErr w:type="gramStart"/>
      <w:r w:rsidR="005D0664">
        <w:rPr>
          <w:rFonts w:ascii="Liberation Serif" w:eastAsia="Calibri" w:hAnsi="Liberation Serif" w:cs="Liberation Serif"/>
        </w:rPr>
        <w:t>с даты подведения</w:t>
      </w:r>
      <w:proofErr w:type="gramEnd"/>
      <w:r w:rsidR="005D0664">
        <w:rPr>
          <w:rFonts w:ascii="Liberation Serif" w:eastAsia="Calibri" w:hAnsi="Liberation Serif" w:cs="Liberation Serif"/>
        </w:rPr>
        <w:t xml:space="preserve"> итогов аукциона.</w:t>
      </w:r>
    </w:p>
    <w:p w:rsidR="00BE1AA9" w:rsidRDefault="007214F9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9.2.7. В случае </w:t>
      </w:r>
      <w:r w:rsidR="00DE4752">
        <w:rPr>
          <w:rFonts w:ascii="Liberation Serif" w:eastAsia="Calibri" w:hAnsi="Liberation Serif" w:cs="Liberation Serif"/>
        </w:rPr>
        <w:t xml:space="preserve">продления Продавцом срока приема заявок, переноса срока определения Участников и подведения итогов </w:t>
      </w:r>
      <w:r w:rsidR="002C4072">
        <w:rPr>
          <w:rFonts w:ascii="Liberation Serif" w:eastAsia="Calibri" w:hAnsi="Liberation Serif" w:cs="Liberation Serif"/>
        </w:rPr>
        <w:t>продажи</w:t>
      </w:r>
      <w:r w:rsidR="00DE4752">
        <w:rPr>
          <w:rFonts w:ascii="Liberation Serif" w:eastAsia="Calibri" w:hAnsi="Liberation Serif" w:cs="Liberation Serif"/>
        </w:rPr>
        <w:t xml:space="preserve">, Претендент вправе потребовать возврата задатка. В данном случае, задаток возвращается в течение 5 (пяти) календарных дней </w:t>
      </w:r>
      <w:proofErr w:type="gramStart"/>
      <w:r w:rsidR="00DE4752">
        <w:rPr>
          <w:rFonts w:ascii="Liberation Serif" w:eastAsia="Calibri" w:hAnsi="Liberation Serif" w:cs="Liberation Serif"/>
        </w:rPr>
        <w:t>с даты поступления</w:t>
      </w:r>
      <w:proofErr w:type="gramEnd"/>
      <w:r w:rsidR="00DE4752">
        <w:rPr>
          <w:rFonts w:ascii="Liberation Serif" w:eastAsia="Calibri" w:hAnsi="Liberation Serif" w:cs="Liberation Serif"/>
        </w:rPr>
        <w:t xml:space="preserve"> в адрес Продавца требования Претендента на электронную площадку о возврате суммы задатка в связи с продлением срока приема заявок, переноса срока определения Участников и подведения итогов аукциона.</w:t>
      </w:r>
    </w:p>
    <w:p w:rsidR="00ED4423" w:rsidRDefault="002C4072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9.2.8. </w:t>
      </w:r>
      <w:r w:rsidR="00ED4423">
        <w:rPr>
          <w:rFonts w:ascii="Liberation Serif" w:eastAsia="Calibri" w:hAnsi="Liberation Serif" w:cs="Liberation Serif"/>
        </w:rPr>
        <w:t>В случае отмены проведения аукциона задатки возвращаются Претендентам в течение 5 (пяти) календарных дней с даты размещения информационного сообщения об отмене проведения аукциона на информационных ресурсах, на которых было размещено информационное сообщение о проведен</w:t>
      </w:r>
      <w:proofErr w:type="gramStart"/>
      <w:r w:rsidR="00ED4423">
        <w:rPr>
          <w:rFonts w:ascii="Liberation Serif" w:eastAsia="Calibri" w:hAnsi="Liberation Serif" w:cs="Liberation Serif"/>
        </w:rPr>
        <w:t>ии ау</w:t>
      </w:r>
      <w:proofErr w:type="gramEnd"/>
      <w:r w:rsidR="00ED4423">
        <w:rPr>
          <w:rFonts w:ascii="Liberation Serif" w:eastAsia="Calibri" w:hAnsi="Liberation Serif" w:cs="Liberation Serif"/>
        </w:rPr>
        <w:t>кциона в соответствии с законодательством Российской Федерации.</w:t>
      </w:r>
      <w:r w:rsidR="00ED4423" w:rsidRPr="00DE4752">
        <w:rPr>
          <w:rFonts w:ascii="Liberation Serif" w:eastAsia="Calibri" w:hAnsi="Liberation Serif" w:cs="Liberation Serif"/>
        </w:rPr>
        <w:t xml:space="preserve"> </w:t>
      </w:r>
    </w:p>
    <w:p w:rsidR="002C4072" w:rsidRDefault="002C4072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9.2.9. При нарушении Продавцом сроков возврата задатка Продавец уплачивает Претендент</w:t>
      </w:r>
      <w:proofErr w:type="gramStart"/>
      <w:r>
        <w:rPr>
          <w:rFonts w:ascii="Liberation Serif" w:eastAsia="Calibri" w:hAnsi="Liberation Serif" w:cs="Liberation Serif"/>
        </w:rPr>
        <w:t>у(</w:t>
      </w:r>
      <w:proofErr w:type="spellStart"/>
      <w:proofErr w:type="gramEnd"/>
      <w:r>
        <w:rPr>
          <w:rFonts w:ascii="Liberation Serif" w:eastAsia="Calibri" w:hAnsi="Liberation Serif" w:cs="Liberation Serif"/>
        </w:rPr>
        <w:t>ам</w:t>
      </w:r>
      <w:proofErr w:type="spellEnd"/>
      <w:r>
        <w:rPr>
          <w:rFonts w:ascii="Liberation Serif" w:eastAsia="Calibri" w:hAnsi="Liberation Serif" w:cs="Liberation Serif"/>
        </w:rPr>
        <w:t>) пени в размере одной сто пятидесятой действующей на дату уплаты пени ключевой ставки, установленной Центральным банком Российской Федерации, от неуплаченной суммы за каждый календарный день просрочки.</w:t>
      </w:r>
    </w:p>
    <w:p w:rsidR="002C4072" w:rsidRDefault="002C4072">
      <w:pPr>
        <w:widowControl w:val="0"/>
        <w:ind w:left="12" w:firstLine="697"/>
        <w:jc w:val="both"/>
        <w:rPr>
          <w:rFonts w:ascii="Liberation Serif" w:eastAsia="Calibri" w:hAnsi="Liberation Serif" w:cs="Liberation Serif"/>
        </w:rPr>
      </w:pPr>
    </w:p>
    <w:p w:rsidR="00BE1AA9" w:rsidRPr="008D5936" w:rsidRDefault="002C4072" w:rsidP="000F5938">
      <w:pPr>
        <w:widowControl w:val="0"/>
        <w:ind w:left="12" w:firstLine="697"/>
        <w:jc w:val="both"/>
        <w:rPr>
          <w:rFonts w:ascii="Liberation Serif" w:eastAsia="Calibri" w:hAnsi="Liberation Serif" w:cs="Liberation Serif"/>
          <w:b/>
          <w:bCs/>
        </w:rPr>
      </w:pPr>
      <w:r>
        <w:rPr>
          <w:rFonts w:ascii="Liberation Serif" w:eastAsia="Calibri" w:hAnsi="Liberation Serif" w:cs="Liberation Serif"/>
          <w:b/>
          <w:bCs/>
        </w:rPr>
        <w:t xml:space="preserve">10. </w:t>
      </w:r>
      <w:r w:rsidR="00BE1AA9" w:rsidRPr="008D5936">
        <w:rPr>
          <w:rFonts w:ascii="Liberation Serif" w:eastAsia="Calibri" w:hAnsi="Liberation Serif" w:cs="Liberation Serif"/>
          <w:b/>
          <w:bCs/>
        </w:rPr>
        <w:t>Порядок ознакомления с</w:t>
      </w:r>
      <w:r w:rsidR="008D5936" w:rsidRPr="008D5936">
        <w:rPr>
          <w:rFonts w:ascii="Liberation Serif" w:eastAsia="Calibri" w:hAnsi="Liberation Serif" w:cs="Liberation Serif"/>
          <w:b/>
          <w:bCs/>
        </w:rPr>
        <w:t xml:space="preserve">о сведениями </w:t>
      </w:r>
      <w:r w:rsidR="00BE1AA9" w:rsidRPr="008D5936">
        <w:rPr>
          <w:rFonts w:ascii="Liberation Serif" w:eastAsia="Calibri" w:hAnsi="Liberation Serif" w:cs="Liberation Serif"/>
          <w:b/>
          <w:bCs/>
        </w:rPr>
        <w:t xml:space="preserve">об </w:t>
      </w:r>
      <w:r>
        <w:rPr>
          <w:rFonts w:ascii="Liberation Serif" w:eastAsia="Calibri" w:hAnsi="Liberation Serif" w:cs="Liberation Serif"/>
          <w:b/>
          <w:bCs/>
        </w:rPr>
        <w:t>И</w:t>
      </w:r>
      <w:r w:rsidR="00BE1AA9" w:rsidRPr="008D5936">
        <w:rPr>
          <w:rFonts w:ascii="Liberation Serif" w:eastAsia="Calibri" w:hAnsi="Liberation Serif" w:cs="Liberation Serif"/>
          <w:b/>
          <w:bCs/>
        </w:rPr>
        <w:t xml:space="preserve">муществе, </w:t>
      </w:r>
      <w:r w:rsidR="008D5936">
        <w:rPr>
          <w:rFonts w:ascii="Liberation Serif" w:eastAsia="Calibri" w:hAnsi="Liberation Serif" w:cs="Liberation Serif"/>
          <w:b/>
          <w:bCs/>
        </w:rPr>
        <w:t>выставляемом на аукцион</w:t>
      </w:r>
      <w:r>
        <w:rPr>
          <w:rFonts w:ascii="Liberation Serif" w:eastAsia="Calibri" w:hAnsi="Liberation Serif" w:cs="Liberation Serif"/>
          <w:b/>
          <w:bCs/>
        </w:rPr>
        <w:t>е</w:t>
      </w:r>
    </w:p>
    <w:p w:rsidR="008D5936" w:rsidRDefault="00BE1AA9">
      <w:pPr>
        <w:tabs>
          <w:tab w:val="left" w:pos="0"/>
        </w:tabs>
        <w:ind w:firstLine="709"/>
        <w:jc w:val="both"/>
      </w:pPr>
      <w:r>
        <w:rPr>
          <w:rFonts w:ascii="Liberation Serif" w:hAnsi="Liberation Serif" w:cs="Liberation Serif"/>
          <w:bCs/>
        </w:rPr>
        <w:t>10.1. Информац</w:t>
      </w:r>
      <w:r w:rsidR="007B2871">
        <w:rPr>
          <w:rFonts w:ascii="Liberation Serif" w:hAnsi="Liberation Serif" w:cs="Liberation Serif"/>
          <w:bCs/>
        </w:rPr>
        <w:t>ия</w:t>
      </w:r>
      <w:r>
        <w:rPr>
          <w:rFonts w:ascii="Liberation Serif" w:hAnsi="Liberation Serif" w:cs="Liberation Serif"/>
          <w:bCs/>
        </w:rPr>
        <w:t xml:space="preserve"> о проведен</w:t>
      </w:r>
      <w:proofErr w:type="gramStart"/>
      <w:r>
        <w:rPr>
          <w:rFonts w:ascii="Liberation Serif" w:hAnsi="Liberation Serif" w:cs="Liberation Serif"/>
          <w:bCs/>
        </w:rPr>
        <w:t>ии ау</w:t>
      </w:r>
      <w:proofErr w:type="gramEnd"/>
      <w:r>
        <w:rPr>
          <w:rFonts w:ascii="Liberation Serif" w:hAnsi="Liberation Serif" w:cs="Liberation Serif"/>
          <w:bCs/>
        </w:rPr>
        <w:t>кционе размещается на официальном сайте</w:t>
      </w:r>
      <w:r>
        <w:rPr>
          <w:rFonts w:ascii="Liberation Serif" w:eastAsia="Calibri" w:hAnsi="Liberation Serif" w:cs="Liberation Serif"/>
        </w:rPr>
        <w:t xml:space="preserve"> Российской Федерации </w:t>
      </w:r>
      <w:r w:rsidR="00E74E6D">
        <w:rPr>
          <w:rFonts w:ascii="Liberation Serif" w:eastAsia="Calibri" w:hAnsi="Liberation Serif" w:cs="Liberation Serif"/>
        </w:rPr>
        <w:t xml:space="preserve">в сети «Интернет» </w:t>
      </w:r>
      <w:r w:rsidR="00F65759" w:rsidRPr="009D738C">
        <w:rPr>
          <w:lang w:val="en-US"/>
        </w:rPr>
        <w:t>www</w:t>
      </w:r>
      <w:r w:rsidR="00F65759" w:rsidRPr="009D738C">
        <w:t>.</w:t>
      </w:r>
      <w:proofErr w:type="spellStart"/>
      <w:r w:rsidR="00F65759" w:rsidRPr="009D738C">
        <w:rPr>
          <w:rFonts w:ascii="Liberation Serif" w:eastAsia="Calibri" w:hAnsi="Liberation Serif" w:cs="Liberation Serif"/>
          <w:lang w:val="en-US"/>
        </w:rPr>
        <w:t>torgi</w:t>
      </w:r>
      <w:proofErr w:type="spellEnd"/>
      <w:r w:rsidR="00F65759" w:rsidRPr="009D738C">
        <w:rPr>
          <w:rFonts w:ascii="Liberation Serif" w:eastAsia="Calibri" w:hAnsi="Liberation Serif" w:cs="Liberation Serif"/>
        </w:rPr>
        <w:t>.</w:t>
      </w:r>
      <w:proofErr w:type="spellStart"/>
      <w:r w:rsidR="00F65759" w:rsidRPr="009D738C">
        <w:rPr>
          <w:rFonts w:ascii="Liberation Serif" w:eastAsia="Calibri" w:hAnsi="Liberation Serif" w:cs="Liberation Serif"/>
          <w:lang w:val="en-US"/>
        </w:rPr>
        <w:t>gov</w:t>
      </w:r>
      <w:proofErr w:type="spellEnd"/>
      <w:r w:rsidR="00F65759" w:rsidRPr="009D738C">
        <w:rPr>
          <w:rFonts w:ascii="Liberation Serif" w:eastAsia="Calibri" w:hAnsi="Liberation Serif" w:cs="Liberation Serif"/>
        </w:rPr>
        <w:t>.</w:t>
      </w:r>
      <w:proofErr w:type="spellStart"/>
      <w:r w:rsidR="00F65759" w:rsidRPr="009D738C">
        <w:rPr>
          <w:rFonts w:ascii="Liberation Serif" w:eastAsia="Calibri" w:hAnsi="Liberation Serif" w:cs="Liberation Serif"/>
          <w:lang w:val="en-US"/>
        </w:rPr>
        <w:t>ru</w:t>
      </w:r>
      <w:proofErr w:type="spellEnd"/>
      <w:r>
        <w:rPr>
          <w:rFonts w:ascii="Liberation Serif" w:eastAsia="Calibri" w:hAnsi="Liberation Serif" w:cs="Liberation Serif"/>
        </w:rPr>
        <w:t xml:space="preserve">, </w:t>
      </w:r>
      <w:r w:rsidR="00F41A25">
        <w:rPr>
          <w:rFonts w:ascii="Liberation Serif" w:eastAsia="Calibri" w:hAnsi="Liberation Serif" w:cs="Liberation Serif"/>
        </w:rPr>
        <w:t xml:space="preserve">на </w:t>
      </w:r>
      <w:r w:rsidR="008D5936">
        <w:rPr>
          <w:rFonts w:ascii="Liberation Serif" w:eastAsia="Calibri" w:hAnsi="Liberation Serif" w:cs="Liberation Serif"/>
        </w:rPr>
        <w:t xml:space="preserve">официальном </w:t>
      </w:r>
      <w:r>
        <w:rPr>
          <w:rFonts w:ascii="Liberation Serif" w:eastAsia="Calibri" w:hAnsi="Liberation Serif" w:cs="Liberation Serif"/>
        </w:rPr>
        <w:t xml:space="preserve">сайте </w:t>
      </w:r>
      <w:r w:rsidR="00F41A25">
        <w:rPr>
          <w:rFonts w:ascii="Liberation Serif" w:eastAsia="Calibri" w:hAnsi="Liberation Serif" w:cs="Liberation Serif"/>
        </w:rPr>
        <w:t xml:space="preserve">Администрации </w:t>
      </w:r>
      <w:r w:rsidR="009D738C">
        <w:rPr>
          <w:rFonts w:ascii="Liberation Serif" w:eastAsia="Calibri" w:hAnsi="Liberation Serif" w:cs="Liberation Serif"/>
        </w:rPr>
        <w:t>Городского</w:t>
      </w:r>
      <w:r w:rsidR="00F41A25">
        <w:rPr>
          <w:rFonts w:ascii="Liberation Serif" w:eastAsia="Calibri" w:hAnsi="Liberation Serif" w:cs="Liberation Serif"/>
        </w:rPr>
        <w:t xml:space="preserve"> округа</w:t>
      </w:r>
      <w:r w:rsidR="009D738C">
        <w:rPr>
          <w:rFonts w:ascii="Liberation Serif" w:eastAsia="Calibri" w:hAnsi="Liberation Serif" w:cs="Liberation Serif"/>
        </w:rPr>
        <w:t xml:space="preserve"> «город Ирбит»</w:t>
      </w:r>
      <w:r w:rsidR="00F41A25">
        <w:rPr>
          <w:rFonts w:ascii="Liberation Serif" w:eastAsia="Calibri" w:hAnsi="Liberation Serif" w:cs="Liberation Serif"/>
        </w:rPr>
        <w:t xml:space="preserve"> Свердловской области </w:t>
      </w:r>
      <w:r w:rsidR="00E74E6D">
        <w:rPr>
          <w:rFonts w:ascii="Liberation Serif" w:eastAsia="Calibri" w:hAnsi="Liberation Serif" w:cs="Liberation Serif"/>
        </w:rPr>
        <w:t>в сети «</w:t>
      </w:r>
      <w:proofErr w:type="spellStart"/>
      <w:r w:rsidR="00E74E6D">
        <w:rPr>
          <w:rFonts w:ascii="Liberation Serif" w:eastAsia="Calibri" w:hAnsi="Liberation Serif" w:cs="Liberation Serif"/>
        </w:rPr>
        <w:t>Инернет</w:t>
      </w:r>
      <w:proofErr w:type="spellEnd"/>
      <w:r w:rsidR="00E74E6D">
        <w:rPr>
          <w:rFonts w:ascii="Liberation Serif" w:eastAsia="Calibri" w:hAnsi="Liberation Serif" w:cs="Liberation Serif"/>
        </w:rPr>
        <w:t>»</w:t>
      </w:r>
      <w:r>
        <w:rPr>
          <w:rFonts w:ascii="Liberation Serif" w:eastAsia="Calibri" w:hAnsi="Liberation Serif" w:cs="Liberation Serif"/>
        </w:rPr>
        <w:t xml:space="preserve"> </w:t>
      </w:r>
      <w:r w:rsidR="009D738C" w:rsidRPr="009D738C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9D738C" w:rsidRPr="009D738C">
        <w:rPr>
          <w:rFonts w:ascii="Liberation Serif" w:eastAsia="Courier New" w:hAnsi="Liberation Serif"/>
          <w:lang w:val="en-US" w:eastAsia="ru-RU" w:bidi="ru-RU"/>
        </w:rPr>
        <w:t>www</w:t>
      </w:r>
      <w:r w:rsidR="009D738C" w:rsidRPr="009D738C">
        <w:rPr>
          <w:rFonts w:ascii="Liberation Serif" w:eastAsia="Courier New" w:hAnsi="Liberation Serif"/>
          <w:lang w:eastAsia="ru-RU" w:bidi="ru-RU"/>
        </w:rPr>
        <w:t>.moirbit.ru</w:t>
      </w:r>
      <w:r>
        <w:rPr>
          <w:rFonts w:ascii="Liberation Serif" w:hAnsi="Liberation Serif" w:cs="Liberation Serif"/>
        </w:rPr>
        <w:t xml:space="preserve">, </w:t>
      </w:r>
      <w:r w:rsidR="00F41A25">
        <w:rPr>
          <w:rFonts w:ascii="Liberation Serif" w:hAnsi="Liberation Serif" w:cs="Liberation Serif"/>
        </w:rPr>
        <w:t xml:space="preserve">на </w:t>
      </w:r>
      <w:r w:rsidR="008D5936">
        <w:rPr>
          <w:rFonts w:ascii="Liberation Serif" w:hAnsi="Liberation Serif" w:cs="Liberation Serif"/>
        </w:rPr>
        <w:t xml:space="preserve">сайте Оператора в сети </w:t>
      </w:r>
      <w:r w:rsidR="00F41A25">
        <w:rPr>
          <w:rFonts w:ascii="Liberation Serif" w:hAnsi="Liberation Serif" w:cs="Liberation Serif"/>
        </w:rPr>
        <w:t>«</w:t>
      </w:r>
      <w:r w:rsidR="008D5936">
        <w:rPr>
          <w:rFonts w:ascii="Liberation Serif" w:hAnsi="Liberation Serif" w:cs="Liberation Serif"/>
        </w:rPr>
        <w:t>Интернет</w:t>
      </w:r>
      <w:r w:rsidR="00F41A25">
        <w:rPr>
          <w:rFonts w:ascii="Liberation Serif" w:hAnsi="Liberation Serif" w:cs="Liberation Serif"/>
        </w:rPr>
        <w:t>»</w:t>
      </w:r>
      <w:r w:rsidR="008D5936">
        <w:rPr>
          <w:rFonts w:ascii="Liberation Serif" w:hAnsi="Liberation Serif" w:cs="Liberation Serif"/>
        </w:rPr>
        <w:t xml:space="preserve"> </w:t>
      </w:r>
      <w:r w:rsidR="008D5936" w:rsidRPr="009D738C">
        <w:rPr>
          <w:rFonts w:ascii="Liberation Serif" w:hAnsi="Liberation Serif" w:cs="Liberation Serif"/>
          <w:lang w:val="en-US"/>
        </w:rPr>
        <w:t>http</w:t>
      </w:r>
      <w:r w:rsidR="008D5936" w:rsidRPr="009D738C">
        <w:rPr>
          <w:rFonts w:ascii="Liberation Serif" w:hAnsi="Liberation Serif" w:cs="Liberation Serif"/>
        </w:rPr>
        <w:t>://</w:t>
      </w:r>
      <w:proofErr w:type="spellStart"/>
      <w:r w:rsidR="008D5936" w:rsidRPr="009D738C">
        <w:rPr>
          <w:rFonts w:ascii="Liberation Serif" w:hAnsi="Liberation Serif" w:cs="Liberation Serif"/>
          <w:lang w:val="en-US"/>
        </w:rPr>
        <w:t>utp</w:t>
      </w:r>
      <w:proofErr w:type="spellEnd"/>
      <w:r w:rsidR="008D5936" w:rsidRPr="009D738C">
        <w:rPr>
          <w:rFonts w:ascii="Liberation Serif" w:hAnsi="Liberation Serif" w:cs="Liberation Serif"/>
        </w:rPr>
        <w:t>.</w:t>
      </w:r>
      <w:proofErr w:type="spellStart"/>
      <w:r w:rsidR="008D5936" w:rsidRPr="009D738C">
        <w:rPr>
          <w:rFonts w:ascii="Liberation Serif" w:hAnsi="Liberation Serif" w:cs="Liberation Serif"/>
          <w:lang w:val="en-US"/>
        </w:rPr>
        <w:t>sberbank</w:t>
      </w:r>
      <w:proofErr w:type="spellEnd"/>
      <w:r w:rsidR="008D5936" w:rsidRPr="009D738C">
        <w:rPr>
          <w:rFonts w:ascii="Liberation Serif" w:hAnsi="Liberation Serif" w:cs="Liberation Serif"/>
        </w:rPr>
        <w:t>-</w:t>
      </w:r>
      <w:proofErr w:type="spellStart"/>
      <w:r w:rsidR="008D5936" w:rsidRPr="009D738C">
        <w:rPr>
          <w:rFonts w:ascii="Liberation Serif" w:hAnsi="Liberation Serif" w:cs="Liberation Serif"/>
          <w:lang w:val="en-US"/>
        </w:rPr>
        <w:t>ast</w:t>
      </w:r>
      <w:proofErr w:type="spellEnd"/>
      <w:r w:rsidR="008D5936" w:rsidRPr="009D738C">
        <w:rPr>
          <w:rFonts w:ascii="Liberation Serif" w:hAnsi="Liberation Serif" w:cs="Liberation Serif"/>
        </w:rPr>
        <w:t>.</w:t>
      </w:r>
      <w:proofErr w:type="spellStart"/>
      <w:r w:rsidR="008D5936" w:rsidRPr="009D738C">
        <w:rPr>
          <w:rFonts w:ascii="Liberation Serif" w:hAnsi="Liberation Serif" w:cs="Liberation Serif"/>
          <w:lang w:val="en-US"/>
        </w:rPr>
        <w:t>ru</w:t>
      </w:r>
      <w:proofErr w:type="spellEnd"/>
      <w:r w:rsidR="008D5936">
        <w:t xml:space="preserve"> и содержит следующее:</w:t>
      </w:r>
    </w:p>
    <w:p w:rsidR="008D5936" w:rsidRPr="009D738C" w:rsidRDefault="008D5936">
      <w:pPr>
        <w:tabs>
          <w:tab w:val="left" w:pos="0"/>
        </w:tabs>
        <w:ind w:firstLine="709"/>
        <w:jc w:val="both"/>
        <w:rPr>
          <w:rFonts w:ascii="Liberation Serif" w:hAnsi="Liberation Serif"/>
        </w:rPr>
      </w:pPr>
      <w:r w:rsidRPr="009D738C">
        <w:rPr>
          <w:rFonts w:ascii="Liberation Serif" w:hAnsi="Liberation Serif"/>
        </w:rPr>
        <w:t xml:space="preserve">а) </w:t>
      </w:r>
      <w:r w:rsidR="00F41A25" w:rsidRPr="009D738C">
        <w:rPr>
          <w:rFonts w:ascii="Liberation Serif" w:hAnsi="Liberation Serif"/>
        </w:rPr>
        <w:t>и</w:t>
      </w:r>
      <w:r w:rsidRPr="009D738C">
        <w:rPr>
          <w:rFonts w:ascii="Liberation Serif" w:hAnsi="Liberation Serif"/>
        </w:rPr>
        <w:t xml:space="preserve">нформационное сообщение о проведении </w:t>
      </w:r>
      <w:r w:rsidR="00F41A25" w:rsidRPr="009D738C">
        <w:rPr>
          <w:rFonts w:ascii="Liberation Serif" w:hAnsi="Liberation Serif"/>
        </w:rPr>
        <w:t>продажи имущества</w:t>
      </w:r>
      <w:r w:rsidRPr="009D738C">
        <w:rPr>
          <w:rFonts w:ascii="Liberation Serif" w:hAnsi="Liberation Serif"/>
        </w:rPr>
        <w:t>;</w:t>
      </w:r>
    </w:p>
    <w:p w:rsidR="008D5936" w:rsidRPr="009D738C" w:rsidRDefault="008D5936">
      <w:pPr>
        <w:tabs>
          <w:tab w:val="left" w:pos="0"/>
        </w:tabs>
        <w:ind w:firstLine="709"/>
        <w:jc w:val="both"/>
        <w:rPr>
          <w:rFonts w:ascii="Liberation Serif" w:hAnsi="Liberation Serif"/>
        </w:rPr>
      </w:pPr>
      <w:r w:rsidRPr="009D738C">
        <w:rPr>
          <w:rFonts w:ascii="Liberation Serif" w:hAnsi="Liberation Serif"/>
        </w:rPr>
        <w:t xml:space="preserve">б) </w:t>
      </w:r>
      <w:r w:rsidR="00380392" w:rsidRPr="009D738C">
        <w:rPr>
          <w:rFonts w:ascii="Liberation Serif" w:hAnsi="Liberation Serif"/>
        </w:rPr>
        <w:t>ф</w:t>
      </w:r>
      <w:r w:rsidRPr="009D738C">
        <w:rPr>
          <w:rFonts w:ascii="Liberation Serif" w:hAnsi="Liberation Serif"/>
        </w:rPr>
        <w:t xml:space="preserve">орма </w:t>
      </w:r>
      <w:r w:rsidR="00380392" w:rsidRPr="009D738C">
        <w:rPr>
          <w:rFonts w:ascii="Liberation Serif" w:hAnsi="Liberation Serif"/>
        </w:rPr>
        <w:t>з</w:t>
      </w:r>
      <w:r w:rsidRPr="009D738C">
        <w:rPr>
          <w:rFonts w:ascii="Liberation Serif" w:hAnsi="Liberation Serif"/>
        </w:rPr>
        <w:t xml:space="preserve">аявки (Приложение </w:t>
      </w:r>
      <w:r w:rsidR="00380392" w:rsidRPr="009D738C">
        <w:rPr>
          <w:rFonts w:ascii="Liberation Serif" w:hAnsi="Liberation Serif"/>
        </w:rPr>
        <w:t xml:space="preserve">№ </w:t>
      </w:r>
      <w:r w:rsidRPr="009D738C">
        <w:rPr>
          <w:rFonts w:ascii="Liberation Serif" w:hAnsi="Liberation Serif"/>
        </w:rPr>
        <w:t>1);</w:t>
      </w:r>
    </w:p>
    <w:p w:rsidR="008D5936" w:rsidRPr="009D738C" w:rsidRDefault="008D5936">
      <w:pPr>
        <w:tabs>
          <w:tab w:val="left" w:pos="0"/>
        </w:tabs>
        <w:ind w:firstLine="709"/>
        <w:jc w:val="both"/>
        <w:rPr>
          <w:rFonts w:ascii="Liberation Serif" w:hAnsi="Liberation Serif"/>
        </w:rPr>
      </w:pPr>
      <w:r w:rsidRPr="009D738C">
        <w:rPr>
          <w:rFonts w:ascii="Liberation Serif" w:hAnsi="Liberation Serif"/>
        </w:rPr>
        <w:t xml:space="preserve">в) </w:t>
      </w:r>
      <w:r w:rsidR="00380392" w:rsidRPr="009D738C">
        <w:rPr>
          <w:rFonts w:ascii="Liberation Serif" w:hAnsi="Liberation Serif"/>
        </w:rPr>
        <w:t>п</w:t>
      </w:r>
      <w:r w:rsidRPr="009D738C">
        <w:rPr>
          <w:rFonts w:ascii="Liberation Serif" w:hAnsi="Liberation Serif"/>
        </w:rPr>
        <w:t xml:space="preserve">роект договора купли-продажи </w:t>
      </w:r>
      <w:r w:rsidR="0091299C" w:rsidRPr="009D738C">
        <w:rPr>
          <w:rFonts w:ascii="Liberation Serif" w:hAnsi="Liberation Serif"/>
        </w:rPr>
        <w:t xml:space="preserve">недвижимого </w:t>
      </w:r>
      <w:r w:rsidR="00380392" w:rsidRPr="009D738C">
        <w:rPr>
          <w:rFonts w:ascii="Liberation Serif" w:hAnsi="Liberation Serif"/>
        </w:rPr>
        <w:t>И</w:t>
      </w:r>
      <w:r w:rsidRPr="009D738C">
        <w:rPr>
          <w:rFonts w:ascii="Liberation Serif" w:hAnsi="Liberation Serif"/>
        </w:rPr>
        <w:t xml:space="preserve">мущества (Приложение </w:t>
      </w:r>
      <w:r w:rsidR="00380392" w:rsidRPr="009D738C">
        <w:rPr>
          <w:rFonts w:ascii="Liberation Serif" w:hAnsi="Liberation Serif"/>
        </w:rPr>
        <w:t xml:space="preserve">№ </w:t>
      </w:r>
      <w:r w:rsidRPr="009D738C">
        <w:rPr>
          <w:rFonts w:ascii="Liberation Serif" w:hAnsi="Liberation Serif"/>
        </w:rPr>
        <w:t>2);</w:t>
      </w:r>
    </w:p>
    <w:p w:rsidR="008D5936" w:rsidRPr="009D738C" w:rsidRDefault="008D5936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 w:rsidRPr="009D738C">
        <w:rPr>
          <w:rFonts w:ascii="Liberation Serif" w:hAnsi="Liberation Serif"/>
        </w:rPr>
        <w:t xml:space="preserve">г) </w:t>
      </w:r>
      <w:r w:rsidR="00380392" w:rsidRPr="009D738C">
        <w:rPr>
          <w:rFonts w:ascii="Liberation Serif" w:hAnsi="Liberation Serif"/>
        </w:rPr>
        <w:t>о</w:t>
      </w:r>
      <w:r w:rsidRPr="009D738C">
        <w:rPr>
          <w:rFonts w:ascii="Liberation Serif" w:hAnsi="Liberation Serif" w:cs="Liberation Serif"/>
        </w:rPr>
        <w:t xml:space="preserve">бразец письма о соответствии юридического лица положениям </w:t>
      </w:r>
      <w:proofErr w:type="spellStart"/>
      <w:r w:rsidRPr="009D738C">
        <w:rPr>
          <w:rFonts w:ascii="Liberation Serif" w:hAnsi="Liberation Serif" w:cs="Liberation Serif"/>
        </w:rPr>
        <w:t>абз</w:t>
      </w:r>
      <w:proofErr w:type="spellEnd"/>
      <w:r w:rsidRPr="009D738C">
        <w:rPr>
          <w:rFonts w:ascii="Liberation Serif" w:hAnsi="Liberation Serif" w:cs="Liberation Serif"/>
        </w:rPr>
        <w:t>. 3 ч. 1 ст. 5 Федерального закона от 21.12.2001 № 178-ФЗ «О приватизации государстве</w:t>
      </w:r>
      <w:r w:rsidR="0091299C" w:rsidRPr="009D738C">
        <w:rPr>
          <w:rFonts w:ascii="Liberation Serif" w:hAnsi="Liberation Serif" w:cs="Liberation Serif"/>
        </w:rPr>
        <w:t>н</w:t>
      </w:r>
      <w:r w:rsidRPr="009D738C">
        <w:rPr>
          <w:rFonts w:ascii="Liberation Serif" w:hAnsi="Liberation Serif" w:cs="Liberation Serif"/>
        </w:rPr>
        <w:t>ного и муниципального имущества» (Приложение</w:t>
      </w:r>
      <w:r w:rsidR="00380392" w:rsidRPr="009D738C">
        <w:rPr>
          <w:rFonts w:ascii="Liberation Serif" w:hAnsi="Liberation Serif" w:cs="Liberation Serif"/>
        </w:rPr>
        <w:t xml:space="preserve"> № 3</w:t>
      </w:r>
      <w:r w:rsidRPr="009D738C">
        <w:rPr>
          <w:rFonts w:ascii="Liberation Serif" w:hAnsi="Liberation Serif" w:cs="Liberation Serif"/>
        </w:rPr>
        <w:t>);</w:t>
      </w:r>
    </w:p>
    <w:p w:rsidR="008D5936" w:rsidRDefault="00380392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д</w:t>
      </w:r>
      <w:r w:rsidR="008D5936">
        <w:rPr>
          <w:rFonts w:ascii="Liberation Serif" w:hAnsi="Liberation Serif" w:cs="Liberation Serif"/>
        </w:rPr>
        <w:t xml:space="preserve">) иные сведения, предусмотренные </w:t>
      </w:r>
      <w:r>
        <w:rPr>
          <w:rFonts w:ascii="Liberation Serif" w:hAnsi="Liberation Serif" w:cs="Liberation Serif"/>
        </w:rPr>
        <w:t>Федеральным з</w:t>
      </w:r>
      <w:r w:rsidR="008D5936">
        <w:rPr>
          <w:rFonts w:ascii="Liberation Serif" w:hAnsi="Liberation Serif" w:cs="Liberation Serif"/>
        </w:rPr>
        <w:t>аконом</w:t>
      </w:r>
      <w:r w:rsidRPr="00380392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от 21.12.2001 № 178-ФЗ «О приватизации государственного и муниципального имущества».</w:t>
      </w:r>
    </w:p>
    <w:p w:rsidR="008D5936" w:rsidRPr="009D738C" w:rsidRDefault="008D5936" w:rsidP="009D738C">
      <w:pPr>
        <w:tabs>
          <w:tab w:val="left" w:pos="0"/>
        </w:tabs>
        <w:ind w:firstLine="567"/>
        <w:jc w:val="both"/>
        <w:rPr>
          <w:rFonts w:ascii="Liberation Serif" w:eastAsia="Courier New" w:hAnsi="Liberation Serif"/>
          <w:sz w:val="26"/>
          <w:szCs w:val="26"/>
          <w:lang w:eastAsia="ru-RU" w:bidi="ru-RU"/>
        </w:rPr>
      </w:pPr>
      <w:r>
        <w:rPr>
          <w:rFonts w:ascii="Liberation Serif" w:hAnsi="Liberation Serif" w:cs="Liberation Serif"/>
        </w:rPr>
        <w:t>10.2.</w:t>
      </w:r>
      <w:r w:rsidRPr="008D5936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С дополнительной информацией об участии в </w:t>
      </w:r>
      <w:r w:rsidR="00E6490A">
        <w:rPr>
          <w:rFonts w:ascii="Liberation Serif" w:hAnsi="Liberation Serif" w:cs="Liberation Serif"/>
        </w:rPr>
        <w:t>аукционе</w:t>
      </w:r>
      <w:r>
        <w:rPr>
          <w:rFonts w:ascii="Liberation Serif" w:hAnsi="Liberation Serif" w:cs="Liberation Serif"/>
        </w:rPr>
        <w:t xml:space="preserve">, о порядке проведения </w:t>
      </w:r>
      <w:r w:rsidR="00E6490A">
        <w:rPr>
          <w:rFonts w:ascii="Liberation Serif" w:hAnsi="Liberation Serif" w:cs="Liberation Serif"/>
        </w:rPr>
        <w:t>аукциона</w:t>
      </w:r>
      <w:r>
        <w:rPr>
          <w:rFonts w:ascii="Liberation Serif" w:hAnsi="Liberation Serif" w:cs="Liberation Serif"/>
        </w:rPr>
        <w:t xml:space="preserve">, с формой </w:t>
      </w:r>
      <w:r w:rsidR="00380392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аявки, условиями договора купли-продажи</w:t>
      </w:r>
      <w:r w:rsidR="00380392">
        <w:rPr>
          <w:rFonts w:ascii="Liberation Serif" w:hAnsi="Liberation Serif" w:cs="Liberation Serif"/>
        </w:rPr>
        <w:t>,</w:t>
      </w:r>
      <w:r>
        <w:rPr>
          <w:rFonts w:ascii="Liberation Serif" w:hAnsi="Liberation Serif" w:cs="Liberation Serif"/>
        </w:rPr>
        <w:t xml:space="preserve"> </w:t>
      </w:r>
      <w:r w:rsidR="00E6490A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ретенденты могут </w:t>
      </w:r>
      <w:proofErr w:type="gramStart"/>
      <w:r>
        <w:rPr>
          <w:rFonts w:ascii="Liberation Serif" w:hAnsi="Liberation Serif" w:cs="Liberation Serif"/>
        </w:rPr>
        <w:t>ознакомится</w:t>
      </w:r>
      <w:proofErr w:type="gramEnd"/>
      <w:r>
        <w:rPr>
          <w:rFonts w:ascii="Liberation Serif" w:hAnsi="Liberation Serif" w:cs="Liberation Serif"/>
        </w:rPr>
        <w:t xml:space="preserve"> на официальном сайте </w:t>
      </w:r>
      <w:r w:rsidR="00E6490A">
        <w:rPr>
          <w:rFonts w:ascii="Liberation Serif" w:eastAsia="Calibri" w:hAnsi="Liberation Serif" w:cs="Liberation Serif"/>
        </w:rPr>
        <w:t xml:space="preserve">Российской Федерации </w:t>
      </w:r>
      <w:r>
        <w:rPr>
          <w:rFonts w:ascii="Liberation Serif" w:hAnsi="Liberation Serif" w:cs="Liberation Serif"/>
        </w:rPr>
        <w:t xml:space="preserve">в сети «Интернет» </w:t>
      </w:r>
      <w:r w:rsidR="00E6490A" w:rsidRPr="009D738C">
        <w:rPr>
          <w:rFonts w:ascii="Liberation Serif" w:hAnsi="Liberation Serif" w:cs="Liberation Serif"/>
          <w:lang w:val="en-US"/>
        </w:rPr>
        <w:t>www</w:t>
      </w:r>
      <w:r w:rsidR="00E6490A" w:rsidRPr="009D738C">
        <w:rPr>
          <w:rFonts w:ascii="Liberation Serif" w:hAnsi="Liberation Serif" w:cs="Liberation Serif"/>
        </w:rPr>
        <w:t>.</w:t>
      </w:r>
      <w:proofErr w:type="spellStart"/>
      <w:r w:rsidR="00E6490A" w:rsidRPr="009D738C">
        <w:rPr>
          <w:rFonts w:ascii="Liberation Serif" w:hAnsi="Liberation Serif" w:cs="Liberation Serif"/>
          <w:lang w:val="en-US"/>
        </w:rPr>
        <w:t>torgi</w:t>
      </w:r>
      <w:proofErr w:type="spellEnd"/>
      <w:r w:rsidR="00E6490A" w:rsidRPr="009D738C">
        <w:rPr>
          <w:rFonts w:ascii="Liberation Serif" w:hAnsi="Liberation Serif" w:cs="Liberation Serif"/>
        </w:rPr>
        <w:t>.</w:t>
      </w:r>
      <w:proofErr w:type="spellStart"/>
      <w:r w:rsidR="00E6490A" w:rsidRPr="009D738C">
        <w:rPr>
          <w:rFonts w:ascii="Liberation Serif" w:hAnsi="Liberation Serif" w:cs="Liberation Serif"/>
          <w:lang w:val="en-US"/>
        </w:rPr>
        <w:t>gov</w:t>
      </w:r>
      <w:proofErr w:type="spellEnd"/>
      <w:r w:rsidR="00E6490A" w:rsidRPr="009D738C">
        <w:rPr>
          <w:rFonts w:ascii="Liberation Serif" w:hAnsi="Liberation Serif" w:cs="Liberation Serif"/>
        </w:rPr>
        <w:t>.</w:t>
      </w:r>
      <w:proofErr w:type="spellStart"/>
      <w:r w:rsidR="00E6490A" w:rsidRPr="009D738C">
        <w:rPr>
          <w:rFonts w:ascii="Liberation Serif" w:hAnsi="Liberation Serif" w:cs="Liberation Serif"/>
          <w:lang w:val="en-US"/>
        </w:rPr>
        <w:t>ru</w:t>
      </w:r>
      <w:proofErr w:type="spellEnd"/>
      <w:r w:rsidR="00E6490A" w:rsidRPr="00E6490A">
        <w:rPr>
          <w:rFonts w:ascii="Liberation Serif" w:hAnsi="Liberation Serif" w:cs="Liberation Serif"/>
        </w:rPr>
        <w:t xml:space="preserve">, </w:t>
      </w:r>
      <w:r w:rsidR="00380392">
        <w:rPr>
          <w:rFonts w:ascii="Liberation Serif" w:hAnsi="Liberation Serif" w:cs="Liberation Serif"/>
        </w:rPr>
        <w:t xml:space="preserve">на </w:t>
      </w:r>
      <w:r w:rsidR="00E6490A" w:rsidRPr="00E6490A">
        <w:rPr>
          <w:rFonts w:ascii="Liberation Serif" w:hAnsi="Liberation Serif" w:cs="Liberation Serif"/>
        </w:rPr>
        <w:t>официальном сайте</w:t>
      </w:r>
      <w:r w:rsidR="00380392">
        <w:rPr>
          <w:rFonts w:ascii="Liberation Serif" w:hAnsi="Liberation Serif" w:cs="Liberation Serif"/>
        </w:rPr>
        <w:t xml:space="preserve"> </w:t>
      </w:r>
      <w:r w:rsidR="009D738C">
        <w:rPr>
          <w:rFonts w:ascii="Liberation Serif" w:eastAsia="Calibri" w:hAnsi="Liberation Serif" w:cs="Liberation Serif"/>
        </w:rPr>
        <w:t>Администрации Городского округа «город Ирбит» Свердловской области</w:t>
      </w:r>
      <w:r w:rsidR="00380392">
        <w:rPr>
          <w:rFonts w:ascii="Liberation Serif" w:eastAsia="Calibri" w:hAnsi="Liberation Serif" w:cs="Liberation Serif"/>
        </w:rPr>
        <w:t xml:space="preserve"> </w:t>
      </w:r>
      <w:r w:rsidR="0049537A">
        <w:rPr>
          <w:rFonts w:ascii="Liberation Serif" w:hAnsi="Liberation Serif" w:cs="Liberation Serif"/>
        </w:rPr>
        <w:t xml:space="preserve">в сети </w:t>
      </w:r>
      <w:r w:rsidR="00380392">
        <w:rPr>
          <w:rFonts w:ascii="Liberation Serif" w:hAnsi="Liberation Serif" w:cs="Liberation Serif"/>
        </w:rPr>
        <w:t>«Интернет»</w:t>
      </w:r>
      <w:r w:rsidR="009D738C" w:rsidRPr="009D738C">
        <w:rPr>
          <w:rFonts w:ascii="Liberation Serif" w:eastAsia="Courier New" w:hAnsi="Liberation Serif"/>
          <w:lang w:eastAsia="ru-RU" w:bidi="ru-RU"/>
        </w:rPr>
        <w:t xml:space="preserve"> </w:t>
      </w:r>
      <w:r w:rsidR="009D738C" w:rsidRPr="009D738C">
        <w:rPr>
          <w:rFonts w:ascii="Liberation Serif" w:eastAsia="Courier New" w:hAnsi="Liberation Serif"/>
          <w:lang w:val="en-US" w:eastAsia="ru-RU" w:bidi="ru-RU"/>
        </w:rPr>
        <w:t>www</w:t>
      </w:r>
      <w:r w:rsidR="009D738C" w:rsidRPr="009D738C">
        <w:rPr>
          <w:rFonts w:ascii="Liberation Serif" w:eastAsia="Courier New" w:hAnsi="Liberation Serif"/>
          <w:lang w:eastAsia="ru-RU" w:bidi="ru-RU"/>
        </w:rPr>
        <w:t>.moirbit.ru</w:t>
      </w:r>
      <w:r>
        <w:rPr>
          <w:rFonts w:ascii="Liberation Serif" w:hAnsi="Liberation Serif" w:cs="Liberation Serif"/>
        </w:rPr>
        <w:t xml:space="preserve">, </w:t>
      </w:r>
      <w:r w:rsidR="00380392">
        <w:rPr>
          <w:rFonts w:ascii="Liberation Serif" w:hAnsi="Liberation Serif" w:cs="Liberation Serif"/>
        </w:rPr>
        <w:t xml:space="preserve">на </w:t>
      </w:r>
      <w:r>
        <w:rPr>
          <w:rFonts w:ascii="Liberation Serif" w:eastAsia="Calibri" w:hAnsi="Liberation Serif" w:cs="Liberation Serif"/>
        </w:rPr>
        <w:t>сайте</w:t>
      </w:r>
      <w:r w:rsidR="0049537A">
        <w:rPr>
          <w:rFonts w:ascii="Liberation Serif" w:eastAsia="Calibri" w:hAnsi="Liberation Serif" w:cs="Liberation Serif"/>
        </w:rPr>
        <w:t xml:space="preserve"> О</w:t>
      </w:r>
      <w:r>
        <w:rPr>
          <w:rFonts w:ascii="Liberation Serif" w:eastAsia="Calibri" w:hAnsi="Liberation Serif" w:cs="Liberation Serif"/>
        </w:rPr>
        <w:t xml:space="preserve">ператора </w:t>
      </w:r>
      <w:r w:rsidR="0049537A">
        <w:rPr>
          <w:rFonts w:ascii="Liberation Serif" w:eastAsia="Calibri" w:hAnsi="Liberation Serif" w:cs="Liberation Serif"/>
        </w:rPr>
        <w:t xml:space="preserve">в сети Интернет </w:t>
      </w:r>
      <w:r w:rsidR="0049537A" w:rsidRPr="009D738C">
        <w:rPr>
          <w:rFonts w:ascii="Liberation Serif" w:hAnsi="Liberation Serif" w:cs="Liberation Serif"/>
          <w:lang w:val="en-US"/>
        </w:rPr>
        <w:t>http</w:t>
      </w:r>
      <w:r w:rsidR="0049537A" w:rsidRPr="009D738C">
        <w:rPr>
          <w:rFonts w:ascii="Liberation Serif" w:hAnsi="Liberation Serif" w:cs="Liberation Serif"/>
        </w:rPr>
        <w:t>://</w:t>
      </w:r>
      <w:proofErr w:type="spellStart"/>
      <w:r w:rsidR="0049537A" w:rsidRPr="009D738C">
        <w:rPr>
          <w:rFonts w:ascii="Liberation Serif" w:hAnsi="Liberation Serif" w:cs="Liberation Serif"/>
          <w:lang w:val="en-US"/>
        </w:rPr>
        <w:t>utp</w:t>
      </w:r>
      <w:proofErr w:type="spellEnd"/>
      <w:r w:rsidR="0049537A" w:rsidRPr="009D738C">
        <w:rPr>
          <w:rFonts w:ascii="Liberation Serif" w:hAnsi="Liberation Serif" w:cs="Liberation Serif"/>
        </w:rPr>
        <w:t>.</w:t>
      </w:r>
      <w:proofErr w:type="spellStart"/>
      <w:r w:rsidR="0049537A" w:rsidRPr="009D738C">
        <w:rPr>
          <w:rFonts w:ascii="Liberation Serif" w:hAnsi="Liberation Serif" w:cs="Liberation Serif"/>
          <w:lang w:val="en-US"/>
        </w:rPr>
        <w:t>sberbank</w:t>
      </w:r>
      <w:proofErr w:type="spellEnd"/>
      <w:r w:rsidR="0049537A" w:rsidRPr="009D738C">
        <w:rPr>
          <w:rFonts w:ascii="Liberation Serif" w:hAnsi="Liberation Serif" w:cs="Liberation Serif"/>
        </w:rPr>
        <w:t>-</w:t>
      </w:r>
      <w:proofErr w:type="spellStart"/>
      <w:r w:rsidR="0049537A" w:rsidRPr="009D738C">
        <w:rPr>
          <w:rFonts w:ascii="Liberation Serif" w:hAnsi="Liberation Serif" w:cs="Liberation Serif"/>
          <w:lang w:val="en-US"/>
        </w:rPr>
        <w:t>ast</w:t>
      </w:r>
      <w:proofErr w:type="spellEnd"/>
      <w:r w:rsidR="0049537A" w:rsidRPr="009D738C">
        <w:rPr>
          <w:rFonts w:ascii="Liberation Serif" w:hAnsi="Liberation Serif" w:cs="Liberation Serif"/>
        </w:rPr>
        <w:t>.</w:t>
      </w:r>
      <w:proofErr w:type="spellStart"/>
      <w:r w:rsidR="0049537A" w:rsidRPr="009D738C">
        <w:rPr>
          <w:rFonts w:ascii="Liberation Serif" w:hAnsi="Liberation Serif" w:cs="Liberation Serif"/>
          <w:lang w:val="en-US"/>
        </w:rPr>
        <w:t>ru</w:t>
      </w:r>
      <w:proofErr w:type="spellEnd"/>
      <w:r w:rsidR="0049537A">
        <w:rPr>
          <w:rFonts w:ascii="Liberation Serif" w:hAnsi="Liberation Serif" w:cs="Liberation Serif"/>
        </w:rPr>
        <w:t xml:space="preserve"> </w:t>
      </w:r>
      <w:r>
        <w:rPr>
          <w:rFonts w:ascii="Liberation Serif" w:eastAsia="Calibri" w:hAnsi="Liberation Serif" w:cs="Liberation Serif"/>
        </w:rPr>
        <w:t xml:space="preserve">и по телефону </w:t>
      </w:r>
      <w:r>
        <w:rPr>
          <w:rFonts w:ascii="Liberation Serif" w:hAnsi="Liberation Serif" w:cs="Liberation Serif"/>
        </w:rPr>
        <w:t>8(343</w:t>
      </w:r>
      <w:r w:rsidR="009D738C">
        <w:rPr>
          <w:rFonts w:ascii="Liberation Serif" w:hAnsi="Liberation Serif" w:cs="Liberation Serif"/>
        </w:rPr>
        <w:t>55</w:t>
      </w:r>
      <w:r>
        <w:rPr>
          <w:rFonts w:ascii="Liberation Serif" w:hAnsi="Liberation Serif" w:cs="Liberation Serif"/>
        </w:rPr>
        <w:t>)</w:t>
      </w:r>
      <w:r w:rsidR="00E45128">
        <w:rPr>
          <w:rFonts w:ascii="Liberation Serif" w:hAnsi="Liberation Serif" w:cs="Liberation Serif"/>
        </w:rPr>
        <w:t xml:space="preserve"> </w:t>
      </w:r>
      <w:r w:rsidR="009D738C">
        <w:rPr>
          <w:rFonts w:ascii="Liberation Serif" w:hAnsi="Liberation Serif" w:cs="Liberation Serif"/>
        </w:rPr>
        <w:t>6</w:t>
      </w:r>
      <w:r>
        <w:rPr>
          <w:rFonts w:ascii="Liberation Serif" w:hAnsi="Liberation Serif" w:cs="Liberation Serif"/>
        </w:rPr>
        <w:t>-</w:t>
      </w:r>
      <w:r w:rsidR="009D738C">
        <w:rPr>
          <w:rFonts w:ascii="Liberation Serif" w:hAnsi="Liberation Serif" w:cs="Liberation Serif"/>
        </w:rPr>
        <w:t>30</w:t>
      </w:r>
      <w:r>
        <w:rPr>
          <w:rFonts w:ascii="Liberation Serif" w:hAnsi="Liberation Serif" w:cs="Liberation Serif"/>
        </w:rPr>
        <w:t>-2</w:t>
      </w:r>
      <w:r w:rsidR="009D738C">
        <w:rPr>
          <w:rFonts w:ascii="Liberation Serif" w:hAnsi="Liberation Serif" w:cs="Liberation Serif"/>
        </w:rPr>
        <w:t>8</w:t>
      </w:r>
      <w:r w:rsidR="0049537A" w:rsidRPr="0049537A">
        <w:rPr>
          <w:rFonts w:ascii="Liberation Serif" w:hAnsi="Liberation Serif" w:cs="Liberation Serif"/>
        </w:rPr>
        <w:t xml:space="preserve"> </w:t>
      </w:r>
      <w:r w:rsidR="0049537A">
        <w:rPr>
          <w:rFonts w:ascii="Liberation Serif" w:hAnsi="Liberation Serif" w:cs="Liberation Serif"/>
        </w:rPr>
        <w:t>- в рабочие дни с понедельника по четверг с 08.</w:t>
      </w:r>
      <w:r w:rsidR="009D738C">
        <w:rPr>
          <w:rFonts w:ascii="Liberation Serif" w:hAnsi="Liberation Serif" w:cs="Liberation Serif"/>
        </w:rPr>
        <w:t>3</w:t>
      </w:r>
      <w:r w:rsidR="0049537A">
        <w:rPr>
          <w:rFonts w:ascii="Liberation Serif" w:hAnsi="Liberation Serif" w:cs="Liberation Serif"/>
        </w:rPr>
        <w:t>0 до 17.30, в пятницу и предпраздничные дни с 08.</w:t>
      </w:r>
      <w:r w:rsidR="009D738C">
        <w:rPr>
          <w:rFonts w:ascii="Liberation Serif" w:hAnsi="Liberation Serif" w:cs="Liberation Serif"/>
        </w:rPr>
        <w:t>3</w:t>
      </w:r>
      <w:r w:rsidR="0049537A">
        <w:rPr>
          <w:rFonts w:ascii="Liberation Serif" w:hAnsi="Liberation Serif" w:cs="Liberation Serif"/>
        </w:rPr>
        <w:t xml:space="preserve">0. до 16.30, перерыв с 13.00 </w:t>
      </w:r>
      <w:proofErr w:type="gramStart"/>
      <w:r w:rsidR="0049537A">
        <w:rPr>
          <w:rFonts w:ascii="Liberation Serif" w:hAnsi="Liberation Serif" w:cs="Liberation Serif"/>
        </w:rPr>
        <w:t>до</w:t>
      </w:r>
      <w:proofErr w:type="gramEnd"/>
      <w:r w:rsidR="0049537A">
        <w:rPr>
          <w:rFonts w:ascii="Liberation Serif" w:hAnsi="Liberation Serif" w:cs="Liberation Serif"/>
        </w:rPr>
        <w:t xml:space="preserve"> 14.00) (</w:t>
      </w:r>
      <w:proofErr w:type="gramStart"/>
      <w:r w:rsidR="0049537A">
        <w:rPr>
          <w:rFonts w:ascii="Liberation Serif" w:hAnsi="Liberation Serif" w:cs="Liberation Serif"/>
        </w:rPr>
        <w:t>время</w:t>
      </w:r>
      <w:proofErr w:type="gramEnd"/>
      <w:r w:rsidR="0049537A">
        <w:rPr>
          <w:rFonts w:ascii="Liberation Serif" w:hAnsi="Liberation Serif" w:cs="Liberation Serif"/>
        </w:rPr>
        <w:t xml:space="preserve"> местное), </w:t>
      </w:r>
      <w:r w:rsidR="00380392">
        <w:rPr>
          <w:rFonts w:ascii="Liberation Serif" w:hAnsi="Liberation Serif" w:cs="Liberation Serif"/>
        </w:rPr>
        <w:t xml:space="preserve">и </w:t>
      </w:r>
      <w:r w:rsidR="0049537A">
        <w:rPr>
          <w:rFonts w:ascii="Liberation Serif" w:hAnsi="Liberation Serif" w:cs="Liberation Serif"/>
        </w:rPr>
        <w:t xml:space="preserve">по адресу электронной почты: </w:t>
      </w:r>
      <w:proofErr w:type="spellStart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i</w:t>
      </w:r>
      <w:proofErr w:type="spellEnd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eastAsia="ru-RU" w:bidi="ru-RU"/>
        </w:rPr>
        <w:t>.</w:t>
      </w:r>
      <w:proofErr w:type="spellStart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zheludkova</w:t>
      </w:r>
      <w:proofErr w:type="spellEnd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eastAsia="ru-RU" w:bidi="ru-RU"/>
        </w:rPr>
        <w:t>1987@</w:t>
      </w:r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mail</w:t>
      </w:r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eastAsia="ru-RU" w:bidi="ru-RU"/>
        </w:rPr>
        <w:t>.</w:t>
      </w:r>
      <w:proofErr w:type="spellStart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ru</w:t>
      </w:r>
      <w:proofErr w:type="spellEnd"/>
      <w:r w:rsidR="0049537A">
        <w:rPr>
          <w:rFonts w:ascii="Liberation Serif" w:hAnsi="Liberation Serif" w:cs="Liberation Serif"/>
        </w:rPr>
        <w:t xml:space="preserve">, и </w:t>
      </w:r>
      <w:r>
        <w:rPr>
          <w:rFonts w:ascii="Liberation Serif" w:hAnsi="Liberation Serif" w:cs="Liberation Serif"/>
        </w:rPr>
        <w:t>п</w:t>
      </w:r>
      <w:r w:rsidR="009D738C">
        <w:rPr>
          <w:rFonts w:ascii="Liberation Serif" w:hAnsi="Liberation Serif" w:cs="Liberation Serif"/>
        </w:rPr>
        <w:t>о адресу: Свердловская область, г</w:t>
      </w:r>
      <w:r>
        <w:rPr>
          <w:rFonts w:ascii="Liberation Serif" w:hAnsi="Liberation Serif" w:cs="Liberation Serif"/>
        </w:rPr>
        <w:t xml:space="preserve">. </w:t>
      </w:r>
      <w:r w:rsidR="009D738C">
        <w:rPr>
          <w:rFonts w:ascii="Liberation Serif" w:hAnsi="Liberation Serif" w:cs="Liberation Serif"/>
        </w:rPr>
        <w:t>Ирбит</w:t>
      </w:r>
      <w:r>
        <w:rPr>
          <w:rFonts w:ascii="Liberation Serif" w:hAnsi="Liberation Serif" w:cs="Liberation Serif"/>
        </w:rPr>
        <w:t xml:space="preserve">, ул. </w:t>
      </w:r>
      <w:r w:rsidR="009D738C">
        <w:rPr>
          <w:rFonts w:ascii="Liberation Serif" w:hAnsi="Liberation Serif" w:cs="Liberation Serif"/>
        </w:rPr>
        <w:t>Революции</w:t>
      </w:r>
      <w:r>
        <w:rPr>
          <w:rFonts w:ascii="Liberation Serif" w:hAnsi="Liberation Serif" w:cs="Liberation Serif"/>
        </w:rPr>
        <w:t xml:space="preserve">, д. </w:t>
      </w:r>
      <w:r w:rsidR="009D738C">
        <w:rPr>
          <w:rFonts w:ascii="Liberation Serif" w:hAnsi="Liberation Serif" w:cs="Liberation Serif"/>
        </w:rPr>
        <w:t xml:space="preserve">16, </w:t>
      </w:r>
      <w:r>
        <w:rPr>
          <w:rFonts w:ascii="Liberation Serif" w:hAnsi="Liberation Serif" w:cs="Liberation Serif"/>
        </w:rPr>
        <w:t>кабинет</w:t>
      </w:r>
      <w:r w:rsidR="009D738C">
        <w:rPr>
          <w:rFonts w:ascii="Liberation Serif" w:hAnsi="Liberation Serif" w:cs="Liberation Serif"/>
        </w:rPr>
        <w:t xml:space="preserve"> 16</w:t>
      </w:r>
      <w:r w:rsidR="0049537A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 xml:space="preserve"> </w:t>
      </w:r>
    </w:p>
    <w:p w:rsidR="00BE1AA9" w:rsidRDefault="00BE1AA9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10.</w:t>
      </w:r>
      <w:r w:rsidR="0049537A">
        <w:rPr>
          <w:rFonts w:ascii="Liberation Serif" w:hAnsi="Liberation Serif" w:cs="Liberation Serif"/>
        </w:rPr>
        <w:t>3</w:t>
      </w:r>
      <w:r>
        <w:rPr>
          <w:rFonts w:ascii="Liberation Serif" w:hAnsi="Liberation Serif" w:cs="Liberation Serif"/>
        </w:rPr>
        <w:t xml:space="preserve">. Любое лицо независимо от регистрации на электронной площадке </w:t>
      </w:r>
      <w:r w:rsidR="00262BD3">
        <w:rPr>
          <w:rFonts w:ascii="Liberation Serif" w:hAnsi="Liberation Serif" w:cs="Liberation Serif"/>
        </w:rPr>
        <w:t xml:space="preserve">вправе направить на электронный </w:t>
      </w:r>
      <w:r>
        <w:rPr>
          <w:rFonts w:ascii="Liberation Serif" w:hAnsi="Liberation Serif" w:cs="Liberation Serif"/>
        </w:rPr>
        <w:t xml:space="preserve">адрес </w:t>
      </w:r>
      <w:r w:rsidR="0049537A">
        <w:rPr>
          <w:rFonts w:ascii="Liberation Serif" w:hAnsi="Liberation Serif" w:cs="Liberation Serif"/>
        </w:rPr>
        <w:t>О</w:t>
      </w:r>
      <w:r>
        <w:rPr>
          <w:rFonts w:ascii="Liberation Serif" w:hAnsi="Liberation Serif" w:cs="Liberation Serif"/>
        </w:rPr>
        <w:t>ператора</w:t>
      </w:r>
      <w:r w:rsidR="003818B4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запрос о разъяснении размещенной информации.</w:t>
      </w:r>
    </w:p>
    <w:p w:rsidR="00BE1AA9" w:rsidRDefault="00BE1AA9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Такой запрос в режиме реального времени направляется в «</w:t>
      </w:r>
      <w:r w:rsidR="003818B4">
        <w:rPr>
          <w:rFonts w:ascii="Liberation Serif" w:hAnsi="Liberation Serif" w:cs="Liberation Serif"/>
        </w:rPr>
        <w:t>л</w:t>
      </w:r>
      <w:r>
        <w:rPr>
          <w:rFonts w:ascii="Liberation Serif" w:hAnsi="Liberation Serif" w:cs="Liberation Serif"/>
        </w:rPr>
        <w:t xml:space="preserve">ичный кабинет» </w:t>
      </w:r>
      <w:r w:rsidR="00E45128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родавца </w:t>
      </w:r>
      <w:r>
        <w:rPr>
          <w:rFonts w:ascii="Liberation Serif" w:hAnsi="Liberation Serif" w:cs="Liberation Serif"/>
        </w:rPr>
        <w:lastRenderedPageBreak/>
        <w:t xml:space="preserve">для рассмотрения при условии, что запрос поступил </w:t>
      </w:r>
      <w:r w:rsidR="00E45128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>родавцу не позднее 5 (пяти) рабочих дней до окончания подачи заявок.</w:t>
      </w:r>
    </w:p>
    <w:p w:rsidR="00BE1AA9" w:rsidRDefault="00BE1AA9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течение 2 (двух) рабочих дней со дня поступления запроса </w:t>
      </w:r>
      <w:r w:rsidR="00E45128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родавец предоставляет </w:t>
      </w:r>
      <w:r w:rsidR="00E45128">
        <w:rPr>
          <w:rFonts w:ascii="Liberation Serif" w:hAnsi="Liberation Serif" w:cs="Liberation Serif"/>
        </w:rPr>
        <w:t>О</w:t>
      </w:r>
      <w:r>
        <w:rPr>
          <w:rFonts w:ascii="Liberation Serif" w:hAnsi="Liberation Serif" w:cs="Liberation Serif"/>
        </w:rPr>
        <w:t>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62BD3" w:rsidRDefault="00262BD3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случае направления запроса иностранными лицами такой запрос должен иметь перевод на русский язык.</w:t>
      </w:r>
    </w:p>
    <w:p w:rsidR="00BE1AA9" w:rsidRDefault="00BE1AA9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10.</w:t>
      </w:r>
      <w:r w:rsidR="00E45128">
        <w:rPr>
          <w:rFonts w:ascii="Liberation Serif" w:hAnsi="Liberation Serif" w:cs="Liberation Serif"/>
        </w:rPr>
        <w:t>4</w:t>
      </w:r>
      <w:r>
        <w:rPr>
          <w:rFonts w:ascii="Liberation Serif" w:hAnsi="Liberation Serif" w:cs="Liberation Serif"/>
        </w:rPr>
        <w:t xml:space="preserve">. </w:t>
      </w:r>
      <w:proofErr w:type="gramStart"/>
      <w:r w:rsidR="00E45128">
        <w:rPr>
          <w:rFonts w:ascii="Liberation Serif" w:hAnsi="Liberation Serif" w:cs="Liberation Serif"/>
        </w:rPr>
        <w:t xml:space="preserve">С дополнительной информацией о приватизируемом Имуществе </w:t>
      </w:r>
      <w:r w:rsidR="00512024">
        <w:rPr>
          <w:rFonts w:ascii="Liberation Serif" w:hAnsi="Liberation Serif" w:cs="Liberation Serif"/>
        </w:rPr>
        <w:t xml:space="preserve">и порядке осмотра </w:t>
      </w:r>
      <w:r w:rsidR="00E45128">
        <w:rPr>
          <w:rFonts w:ascii="Liberation Serif" w:hAnsi="Liberation Serif" w:cs="Liberation Serif"/>
        </w:rPr>
        <w:t>можно ознакомиться в рабочие дни по телефону 8(343</w:t>
      </w:r>
      <w:r w:rsidR="009D738C">
        <w:rPr>
          <w:rFonts w:ascii="Liberation Serif" w:hAnsi="Liberation Serif" w:cs="Liberation Serif"/>
        </w:rPr>
        <w:t>55</w:t>
      </w:r>
      <w:r w:rsidR="00E45128">
        <w:rPr>
          <w:rFonts w:ascii="Liberation Serif" w:hAnsi="Liberation Serif" w:cs="Liberation Serif"/>
        </w:rPr>
        <w:t>)</w:t>
      </w:r>
      <w:r w:rsidR="009D738C">
        <w:rPr>
          <w:rFonts w:ascii="Liberation Serif" w:hAnsi="Liberation Serif" w:cs="Liberation Serif"/>
        </w:rPr>
        <w:t xml:space="preserve"> 6</w:t>
      </w:r>
      <w:r w:rsidR="00E45128">
        <w:rPr>
          <w:rFonts w:ascii="Liberation Serif" w:hAnsi="Liberation Serif" w:cs="Liberation Serif"/>
        </w:rPr>
        <w:t>-</w:t>
      </w:r>
      <w:r w:rsidR="009D738C">
        <w:rPr>
          <w:rFonts w:ascii="Liberation Serif" w:hAnsi="Liberation Serif" w:cs="Liberation Serif"/>
        </w:rPr>
        <w:t>30</w:t>
      </w:r>
      <w:r w:rsidR="00E45128">
        <w:rPr>
          <w:rFonts w:ascii="Liberation Serif" w:hAnsi="Liberation Serif" w:cs="Liberation Serif"/>
        </w:rPr>
        <w:t>-2</w:t>
      </w:r>
      <w:r w:rsidR="009D738C">
        <w:rPr>
          <w:rFonts w:ascii="Liberation Serif" w:hAnsi="Liberation Serif" w:cs="Liberation Serif"/>
        </w:rPr>
        <w:t>8</w:t>
      </w:r>
      <w:r w:rsidR="00755FFB">
        <w:rPr>
          <w:rFonts w:ascii="Liberation Serif" w:hAnsi="Liberation Serif" w:cs="Liberation Serif"/>
        </w:rPr>
        <w:t>,</w:t>
      </w:r>
      <w:r w:rsidR="00E45128">
        <w:rPr>
          <w:rFonts w:ascii="Liberation Serif" w:hAnsi="Liberation Serif" w:cs="Liberation Serif"/>
        </w:rPr>
        <w:t xml:space="preserve"> с 08.</w:t>
      </w:r>
      <w:r w:rsidR="009D738C">
        <w:rPr>
          <w:rFonts w:ascii="Liberation Serif" w:hAnsi="Liberation Serif" w:cs="Liberation Serif"/>
        </w:rPr>
        <w:t>3</w:t>
      </w:r>
      <w:r w:rsidR="00E45128">
        <w:rPr>
          <w:rFonts w:ascii="Liberation Serif" w:hAnsi="Liberation Serif" w:cs="Liberation Serif"/>
        </w:rPr>
        <w:t>0. до 17.30</w:t>
      </w:r>
      <w:r w:rsidR="00755FFB">
        <w:rPr>
          <w:rFonts w:ascii="Liberation Serif" w:hAnsi="Liberation Serif" w:cs="Liberation Serif"/>
        </w:rPr>
        <w:t>,</w:t>
      </w:r>
      <w:r w:rsidR="00E45128">
        <w:rPr>
          <w:rFonts w:ascii="Liberation Serif" w:hAnsi="Liberation Serif" w:cs="Liberation Serif"/>
        </w:rPr>
        <w:t xml:space="preserve"> в пятницу и </w:t>
      </w:r>
      <w:r w:rsidR="00755FFB">
        <w:rPr>
          <w:rFonts w:ascii="Liberation Serif" w:hAnsi="Liberation Serif" w:cs="Liberation Serif"/>
        </w:rPr>
        <w:t xml:space="preserve">в </w:t>
      </w:r>
      <w:r w:rsidR="00E45128">
        <w:rPr>
          <w:rFonts w:ascii="Liberation Serif" w:hAnsi="Liberation Serif" w:cs="Liberation Serif"/>
        </w:rPr>
        <w:t>предпраздничные дни с 08.</w:t>
      </w:r>
      <w:r w:rsidR="009D738C">
        <w:rPr>
          <w:rFonts w:ascii="Liberation Serif" w:hAnsi="Liberation Serif" w:cs="Liberation Serif"/>
        </w:rPr>
        <w:t>3</w:t>
      </w:r>
      <w:r w:rsidR="00E45128">
        <w:rPr>
          <w:rFonts w:ascii="Liberation Serif" w:hAnsi="Liberation Serif" w:cs="Liberation Serif"/>
        </w:rPr>
        <w:t>0. до 16.30</w:t>
      </w:r>
      <w:r w:rsidR="00755FFB">
        <w:rPr>
          <w:rFonts w:ascii="Liberation Serif" w:hAnsi="Liberation Serif" w:cs="Liberation Serif"/>
        </w:rPr>
        <w:t xml:space="preserve"> (время местное</w:t>
      </w:r>
      <w:r w:rsidR="00512024">
        <w:rPr>
          <w:rFonts w:ascii="Liberation Serif" w:hAnsi="Liberation Serif" w:cs="Liberation Serif"/>
        </w:rPr>
        <w:t>, по адресу электронной почты:</w:t>
      </w:r>
      <w:r w:rsidR="00512024" w:rsidRPr="00512024">
        <w:rPr>
          <w:rFonts w:ascii="Liberation Serif" w:hAnsi="Liberation Serif" w:cs="Liberation Serif"/>
        </w:rPr>
        <w:t xml:space="preserve"> </w:t>
      </w:r>
      <w:proofErr w:type="spellStart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i</w:t>
      </w:r>
      <w:proofErr w:type="spellEnd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eastAsia="ru-RU" w:bidi="ru-RU"/>
        </w:rPr>
        <w:t>.</w:t>
      </w:r>
      <w:proofErr w:type="spellStart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zheludkova</w:t>
      </w:r>
      <w:proofErr w:type="spellEnd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eastAsia="ru-RU" w:bidi="ru-RU"/>
        </w:rPr>
        <w:t>1987@</w:t>
      </w:r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mail</w:t>
      </w:r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eastAsia="ru-RU" w:bidi="ru-RU"/>
        </w:rPr>
        <w:t>.</w:t>
      </w:r>
      <w:proofErr w:type="spellStart"/>
      <w:r w:rsidR="009D738C" w:rsidRPr="009D738C">
        <w:rPr>
          <w:rFonts w:ascii="Liberation Serif" w:eastAsia="Courier New" w:hAnsi="Liberation Serif"/>
          <w:color w:val="000000"/>
          <w:sz w:val="26"/>
          <w:szCs w:val="26"/>
          <w:lang w:val="en-US" w:eastAsia="ru-RU" w:bidi="ru-RU"/>
        </w:rPr>
        <w:t>ru</w:t>
      </w:r>
      <w:proofErr w:type="spellEnd"/>
      <w:r w:rsidR="00E45128">
        <w:rPr>
          <w:rFonts w:ascii="Liberation Serif" w:hAnsi="Liberation Serif" w:cs="Liberation Serif"/>
        </w:rPr>
        <w:t>.</w:t>
      </w:r>
      <w:proofErr w:type="gramEnd"/>
    </w:p>
    <w:p w:rsidR="008076D4" w:rsidRDefault="008076D4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</w:rPr>
      </w:pPr>
    </w:p>
    <w:p w:rsidR="00BE1AA9" w:rsidRDefault="00BE1AA9">
      <w:pPr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caps/>
          <w:lang w:eastAsia="ru-RU"/>
        </w:rPr>
        <w:t>11. П</w:t>
      </w:r>
      <w:r>
        <w:rPr>
          <w:rFonts w:ascii="Liberation Serif" w:hAnsi="Liberation Serif" w:cs="Liberation Serif"/>
          <w:b/>
          <w:lang w:eastAsia="ru-RU"/>
        </w:rPr>
        <w:t xml:space="preserve">орядок определения </w:t>
      </w:r>
      <w:r w:rsidR="008076D4">
        <w:rPr>
          <w:rFonts w:ascii="Liberation Serif" w:hAnsi="Liberation Serif" w:cs="Liberation Serif"/>
          <w:b/>
          <w:lang w:eastAsia="ru-RU"/>
        </w:rPr>
        <w:t>У</w:t>
      </w:r>
      <w:r>
        <w:rPr>
          <w:rFonts w:ascii="Liberation Serif" w:hAnsi="Liberation Serif" w:cs="Liberation Serif"/>
          <w:b/>
          <w:lang w:eastAsia="ru-RU"/>
        </w:rPr>
        <w:t>частников аукциона</w:t>
      </w:r>
    </w:p>
    <w:p w:rsidR="00BE1AA9" w:rsidRDefault="00BE1AA9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11.1. В день определения </w:t>
      </w:r>
      <w:r w:rsidR="00E45128">
        <w:rPr>
          <w:rFonts w:ascii="Liberation Serif" w:hAnsi="Liberation Serif" w:cs="Liberation Serif"/>
        </w:rPr>
        <w:t>У</w:t>
      </w:r>
      <w:r>
        <w:rPr>
          <w:rFonts w:ascii="Liberation Serif" w:hAnsi="Liberation Serif" w:cs="Liberation Serif"/>
        </w:rPr>
        <w:t>частников</w:t>
      </w:r>
      <w:r w:rsidR="008076D4">
        <w:rPr>
          <w:rFonts w:ascii="Liberation Serif" w:hAnsi="Liberation Serif" w:cs="Liberation Serif"/>
        </w:rPr>
        <w:t xml:space="preserve"> аукциона</w:t>
      </w:r>
      <w:r>
        <w:rPr>
          <w:rFonts w:ascii="Liberation Serif" w:hAnsi="Liberation Serif" w:cs="Liberation Serif"/>
        </w:rPr>
        <w:t xml:space="preserve">, указанный в </w:t>
      </w:r>
      <w:r w:rsidR="008076D4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>нформационном сообщении</w:t>
      </w:r>
      <w:r w:rsidR="00942FDF">
        <w:rPr>
          <w:rFonts w:ascii="Liberation Serif" w:hAnsi="Liberation Serif" w:cs="Liberation Serif"/>
        </w:rPr>
        <w:t>,</w:t>
      </w:r>
      <w:r>
        <w:rPr>
          <w:rFonts w:ascii="Liberation Serif" w:hAnsi="Liberation Serif" w:cs="Liberation Serif"/>
        </w:rPr>
        <w:t xml:space="preserve"> </w:t>
      </w:r>
      <w:r w:rsidR="00E45128">
        <w:rPr>
          <w:rFonts w:ascii="Liberation Serif" w:hAnsi="Liberation Serif" w:cs="Liberation Serif"/>
        </w:rPr>
        <w:t>О</w:t>
      </w:r>
      <w:r>
        <w:rPr>
          <w:rFonts w:ascii="Liberation Serif" w:hAnsi="Liberation Serif" w:cs="Liberation Serif"/>
        </w:rPr>
        <w:t xml:space="preserve">ператор </w:t>
      </w:r>
      <w:r w:rsidR="008076D4">
        <w:rPr>
          <w:rFonts w:ascii="Liberation Serif" w:hAnsi="Liberation Serif" w:cs="Liberation Serif"/>
        </w:rPr>
        <w:t xml:space="preserve">через «личный кабинет» Продавца обеспечивает доступ Продавца </w:t>
      </w:r>
      <w:r>
        <w:rPr>
          <w:rFonts w:ascii="Liberation Serif" w:hAnsi="Liberation Serif" w:cs="Liberation Serif"/>
        </w:rPr>
        <w:t xml:space="preserve">к поданным </w:t>
      </w:r>
      <w:r w:rsidR="00DB738D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ретендентами заявкам и документам, а также к журналу приема </w:t>
      </w:r>
      <w:r w:rsidR="00E45128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аявок.</w:t>
      </w:r>
    </w:p>
    <w:p w:rsidR="00BE1AA9" w:rsidRDefault="00BE1AA9">
      <w:pPr>
        <w:pStyle w:val="1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11.2. </w:t>
      </w:r>
      <w:proofErr w:type="gramStart"/>
      <w:r>
        <w:rPr>
          <w:rFonts w:ascii="Liberation Serif" w:hAnsi="Liberation Serif" w:cs="Liberation Serif"/>
          <w:sz w:val="24"/>
          <w:szCs w:val="24"/>
        </w:rPr>
        <w:t xml:space="preserve">Продавец в день рассмотрения </w:t>
      </w:r>
      <w:r w:rsidR="00DB738D">
        <w:rPr>
          <w:rFonts w:ascii="Liberation Serif" w:hAnsi="Liberation Serif" w:cs="Liberation Serif"/>
          <w:sz w:val="24"/>
          <w:szCs w:val="24"/>
        </w:rPr>
        <w:t>з</w:t>
      </w:r>
      <w:r>
        <w:rPr>
          <w:rFonts w:ascii="Liberation Serif" w:hAnsi="Liberation Serif" w:cs="Liberation Serif"/>
          <w:sz w:val="24"/>
          <w:szCs w:val="24"/>
        </w:rPr>
        <w:t xml:space="preserve">аявок и документов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ретендентов и установления факта поступления задатка подписывает протокол о признании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ретендентов </w:t>
      </w:r>
      <w:r w:rsidR="00E45128">
        <w:rPr>
          <w:rFonts w:ascii="Liberation Serif" w:hAnsi="Liberation Serif" w:cs="Liberation Serif"/>
          <w:sz w:val="24"/>
          <w:szCs w:val="24"/>
        </w:rPr>
        <w:t>У</w:t>
      </w:r>
      <w:r>
        <w:rPr>
          <w:rFonts w:ascii="Liberation Serif" w:hAnsi="Liberation Serif" w:cs="Liberation Serif"/>
          <w:sz w:val="24"/>
          <w:szCs w:val="24"/>
        </w:rPr>
        <w:t xml:space="preserve">частниками, в котором приводится перечень принятых </w:t>
      </w:r>
      <w:r w:rsidR="004B0D1D">
        <w:rPr>
          <w:rFonts w:ascii="Liberation Serif" w:hAnsi="Liberation Serif" w:cs="Liberation Serif"/>
          <w:sz w:val="24"/>
          <w:szCs w:val="24"/>
        </w:rPr>
        <w:t>з</w:t>
      </w:r>
      <w:r>
        <w:rPr>
          <w:rFonts w:ascii="Liberation Serif" w:hAnsi="Liberation Serif" w:cs="Liberation Serif"/>
          <w:sz w:val="24"/>
          <w:szCs w:val="24"/>
        </w:rPr>
        <w:t xml:space="preserve">аявок (с указанием имен (наименований)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ретендентов), перечень отозванных </w:t>
      </w:r>
      <w:r w:rsidR="00A55B81">
        <w:rPr>
          <w:rFonts w:ascii="Liberation Serif" w:hAnsi="Liberation Serif" w:cs="Liberation Serif"/>
          <w:sz w:val="24"/>
          <w:szCs w:val="24"/>
        </w:rPr>
        <w:t>з</w:t>
      </w:r>
      <w:r>
        <w:rPr>
          <w:rFonts w:ascii="Liberation Serif" w:hAnsi="Liberation Serif" w:cs="Liberation Serif"/>
          <w:sz w:val="24"/>
          <w:szCs w:val="24"/>
        </w:rPr>
        <w:t xml:space="preserve">аявок, имена (наименования)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ретендентов, признанных </w:t>
      </w:r>
      <w:r w:rsidR="00E45128">
        <w:rPr>
          <w:rFonts w:ascii="Liberation Serif" w:hAnsi="Liberation Serif" w:cs="Liberation Serif"/>
          <w:sz w:val="24"/>
          <w:szCs w:val="24"/>
        </w:rPr>
        <w:t>У</w:t>
      </w:r>
      <w:r>
        <w:rPr>
          <w:rFonts w:ascii="Liberation Serif" w:hAnsi="Liberation Serif" w:cs="Liberation Serif"/>
          <w:sz w:val="24"/>
          <w:szCs w:val="24"/>
        </w:rPr>
        <w:t xml:space="preserve">частниками, а также имена (наименования)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ретендентов, которым было отказано в допуске к участию </w:t>
      </w:r>
      <w:r w:rsidR="00A55B81">
        <w:rPr>
          <w:rFonts w:ascii="Liberation Serif" w:hAnsi="Liberation Serif" w:cs="Liberation Serif"/>
          <w:sz w:val="24"/>
          <w:szCs w:val="24"/>
        </w:rPr>
        <w:t xml:space="preserve">в </w:t>
      </w:r>
      <w:r>
        <w:rPr>
          <w:rFonts w:ascii="Liberation Serif" w:hAnsi="Liberation Serif" w:cs="Liberation Serif"/>
          <w:sz w:val="24"/>
          <w:szCs w:val="24"/>
        </w:rPr>
        <w:t xml:space="preserve">аукционе, с указанием оснований </w:t>
      </w:r>
      <w:r w:rsidR="00A55B81">
        <w:rPr>
          <w:rFonts w:ascii="Liberation Serif" w:hAnsi="Liberation Serif" w:cs="Liberation Serif"/>
          <w:sz w:val="24"/>
          <w:szCs w:val="24"/>
        </w:rPr>
        <w:t xml:space="preserve">такого </w:t>
      </w:r>
      <w:r>
        <w:rPr>
          <w:rFonts w:ascii="Liberation Serif" w:hAnsi="Liberation Serif" w:cs="Liberation Serif"/>
          <w:sz w:val="24"/>
          <w:szCs w:val="24"/>
        </w:rPr>
        <w:t>отказа.</w:t>
      </w:r>
      <w:proofErr w:type="gramEnd"/>
    </w:p>
    <w:p w:rsidR="00BE1AA9" w:rsidRDefault="00BE1AA9">
      <w:pPr>
        <w:pStyle w:val="1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11.3. Не позднее </w:t>
      </w:r>
      <w:r w:rsidR="00942FDF">
        <w:rPr>
          <w:rFonts w:ascii="Liberation Serif" w:hAnsi="Liberation Serif" w:cs="Liberation Serif"/>
          <w:sz w:val="24"/>
          <w:szCs w:val="24"/>
        </w:rPr>
        <w:t xml:space="preserve">следующего </w:t>
      </w:r>
      <w:r>
        <w:rPr>
          <w:rFonts w:ascii="Liberation Serif" w:hAnsi="Liberation Serif" w:cs="Liberation Serif"/>
          <w:sz w:val="24"/>
          <w:szCs w:val="24"/>
        </w:rPr>
        <w:t xml:space="preserve">рабочего дня после дня подписания протокола о признании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ретендентов </w:t>
      </w:r>
      <w:r w:rsidR="00E45128">
        <w:rPr>
          <w:rFonts w:ascii="Liberation Serif" w:hAnsi="Liberation Serif" w:cs="Liberation Serif"/>
          <w:sz w:val="24"/>
          <w:szCs w:val="24"/>
        </w:rPr>
        <w:t>У</w:t>
      </w:r>
      <w:r>
        <w:rPr>
          <w:rFonts w:ascii="Liberation Serif" w:hAnsi="Liberation Serif" w:cs="Liberation Serif"/>
          <w:sz w:val="24"/>
          <w:szCs w:val="24"/>
        </w:rPr>
        <w:t xml:space="preserve">частниками всем </w:t>
      </w:r>
      <w:r w:rsidR="00E45128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ретендентам, подавшим </w:t>
      </w:r>
      <w:r w:rsidR="00DB1679">
        <w:rPr>
          <w:rFonts w:ascii="Liberation Serif" w:hAnsi="Liberation Serif" w:cs="Liberation Serif"/>
          <w:sz w:val="24"/>
          <w:szCs w:val="24"/>
        </w:rPr>
        <w:t>з</w:t>
      </w:r>
      <w:r>
        <w:rPr>
          <w:rFonts w:ascii="Liberation Serif" w:hAnsi="Liberation Serif" w:cs="Liberation Serif"/>
          <w:sz w:val="24"/>
          <w:szCs w:val="24"/>
        </w:rPr>
        <w:t xml:space="preserve">аявки, </w:t>
      </w:r>
      <w:r w:rsidR="00573238">
        <w:rPr>
          <w:rFonts w:ascii="Liberation Serif" w:hAnsi="Liberation Serif" w:cs="Liberation Serif"/>
          <w:sz w:val="24"/>
          <w:szCs w:val="24"/>
        </w:rPr>
        <w:t xml:space="preserve">Продавец </w:t>
      </w:r>
      <w:r>
        <w:rPr>
          <w:rFonts w:ascii="Liberation Serif" w:hAnsi="Liberation Serif" w:cs="Liberation Serif"/>
          <w:sz w:val="24"/>
          <w:szCs w:val="24"/>
        </w:rPr>
        <w:t>направля</w:t>
      </w:r>
      <w:r w:rsidR="00942FDF">
        <w:rPr>
          <w:rFonts w:ascii="Liberation Serif" w:hAnsi="Liberation Serif" w:cs="Liberation Serif"/>
          <w:sz w:val="24"/>
          <w:szCs w:val="24"/>
        </w:rPr>
        <w:t>е</w:t>
      </w:r>
      <w:r>
        <w:rPr>
          <w:rFonts w:ascii="Liberation Serif" w:hAnsi="Liberation Serif" w:cs="Liberation Serif"/>
          <w:sz w:val="24"/>
          <w:szCs w:val="24"/>
        </w:rPr>
        <w:t xml:space="preserve">т уведомление о признании их </w:t>
      </w:r>
      <w:r w:rsidR="00E45128">
        <w:rPr>
          <w:rFonts w:ascii="Liberation Serif" w:hAnsi="Liberation Serif" w:cs="Liberation Serif"/>
          <w:sz w:val="24"/>
          <w:szCs w:val="24"/>
        </w:rPr>
        <w:t>У</w:t>
      </w:r>
      <w:r>
        <w:rPr>
          <w:rFonts w:ascii="Liberation Serif" w:hAnsi="Liberation Serif" w:cs="Liberation Serif"/>
          <w:sz w:val="24"/>
          <w:szCs w:val="24"/>
        </w:rPr>
        <w:t xml:space="preserve">частниками </w:t>
      </w:r>
      <w:r w:rsidR="00AD7B14">
        <w:rPr>
          <w:rFonts w:ascii="Liberation Serif" w:hAnsi="Liberation Serif" w:cs="Liberation Serif"/>
          <w:sz w:val="24"/>
          <w:szCs w:val="24"/>
        </w:rPr>
        <w:t xml:space="preserve">аукциона </w:t>
      </w:r>
      <w:r>
        <w:rPr>
          <w:rFonts w:ascii="Liberation Serif" w:hAnsi="Liberation Serif" w:cs="Liberation Serif"/>
          <w:sz w:val="24"/>
          <w:szCs w:val="24"/>
        </w:rPr>
        <w:t xml:space="preserve">или об отказе в признании </w:t>
      </w:r>
      <w:r w:rsidR="00573238">
        <w:rPr>
          <w:rFonts w:ascii="Liberation Serif" w:hAnsi="Liberation Serif" w:cs="Liberation Serif"/>
          <w:sz w:val="24"/>
          <w:szCs w:val="24"/>
        </w:rPr>
        <w:t>У</w:t>
      </w:r>
      <w:r>
        <w:rPr>
          <w:rFonts w:ascii="Liberation Serif" w:hAnsi="Liberation Serif" w:cs="Liberation Serif"/>
          <w:sz w:val="24"/>
          <w:szCs w:val="24"/>
        </w:rPr>
        <w:t xml:space="preserve">частниками </w:t>
      </w:r>
      <w:r w:rsidR="00AD7B14">
        <w:rPr>
          <w:rFonts w:ascii="Liberation Serif" w:hAnsi="Liberation Serif" w:cs="Liberation Serif"/>
          <w:sz w:val="24"/>
          <w:szCs w:val="24"/>
        </w:rPr>
        <w:t xml:space="preserve">аукциона </w:t>
      </w:r>
      <w:r>
        <w:rPr>
          <w:rFonts w:ascii="Liberation Serif" w:hAnsi="Liberation Serif" w:cs="Liberation Serif"/>
          <w:sz w:val="24"/>
          <w:szCs w:val="24"/>
        </w:rPr>
        <w:t xml:space="preserve">с указанием оснований отказа. </w:t>
      </w:r>
    </w:p>
    <w:p w:rsidR="00573238" w:rsidRPr="00995918" w:rsidRDefault="00202DF5" w:rsidP="00202DF5">
      <w:pPr>
        <w:pStyle w:val="af0"/>
        <w:ind w:firstLine="709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 w:rsidRPr="00202DF5">
        <w:rPr>
          <w:rFonts w:ascii="Liberation Serif" w:hAnsi="Liberation Serif" w:cs="Liberation Serif"/>
          <w:b w:val="0"/>
          <w:bCs/>
          <w:sz w:val="24"/>
          <w:szCs w:val="24"/>
        </w:rPr>
        <w:t>11.4.</w:t>
      </w:r>
      <w:r w:rsidRPr="00202DF5">
        <w:rPr>
          <w:rFonts w:ascii="Liberation Serif" w:hAnsi="Liberation Serif" w:cs="Liberation Serif"/>
          <w:sz w:val="24"/>
          <w:szCs w:val="24"/>
        </w:rPr>
        <w:t xml:space="preserve"> </w:t>
      </w:r>
      <w:r w:rsidR="00573238" w:rsidRPr="00573238">
        <w:rPr>
          <w:rFonts w:ascii="Liberation Serif" w:hAnsi="Liberation Serif" w:cs="Liberation Serif"/>
          <w:b w:val="0"/>
          <w:bCs/>
          <w:sz w:val="24"/>
          <w:szCs w:val="24"/>
        </w:rPr>
        <w:t xml:space="preserve">Информация о Претендентах, не допущенных к участию </w:t>
      </w:r>
      <w:r w:rsidR="00624BCF">
        <w:rPr>
          <w:rFonts w:ascii="Liberation Serif" w:hAnsi="Liberation Serif" w:cs="Liberation Serif"/>
          <w:b w:val="0"/>
          <w:bCs/>
          <w:sz w:val="24"/>
          <w:szCs w:val="24"/>
        </w:rPr>
        <w:t xml:space="preserve">в аукционе, размещается в открытой части электронной площадки на официальном сайте </w:t>
      </w:r>
      <w:r w:rsidR="00624BCF" w:rsidRPr="00573238">
        <w:rPr>
          <w:rFonts w:ascii="Liberation Serif" w:eastAsia="Calibri" w:hAnsi="Liberation Serif" w:cs="Liberation Serif"/>
          <w:b w:val="0"/>
          <w:bCs/>
          <w:sz w:val="24"/>
          <w:szCs w:val="24"/>
        </w:rPr>
        <w:t>Российской Федерации</w:t>
      </w:r>
      <w:r w:rsidR="00624BCF" w:rsidRPr="00573238">
        <w:rPr>
          <w:rFonts w:ascii="Liberation Serif" w:hAnsi="Liberation Serif" w:cs="Liberation Serif"/>
          <w:b w:val="0"/>
          <w:bCs/>
          <w:sz w:val="24"/>
          <w:szCs w:val="24"/>
        </w:rPr>
        <w:t xml:space="preserve"> </w:t>
      </w:r>
      <w:r w:rsidR="007E1330" w:rsidRPr="00573238">
        <w:rPr>
          <w:rFonts w:ascii="Liberation Serif" w:eastAsia="Calibri" w:hAnsi="Liberation Serif" w:cs="Liberation Serif"/>
          <w:b w:val="0"/>
          <w:bCs/>
          <w:sz w:val="24"/>
          <w:szCs w:val="24"/>
        </w:rPr>
        <w:t>для размещения информации о проведении торгов</w:t>
      </w:r>
      <w:r w:rsidR="007E1330" w:rsidRPr="00573238">
        <w:rPr>
          <w:rFonts w:ascii="Liberation Serif" w:hAnsi="Liberation Serif" w:cs="Liberation Serif"/>
          <w:b w:val="0"/>
          <w:bCs/>
          <w:sz w:val="24"/>
          <w:szCs w:val="24"/>
        </w:rPr>
        <w:t xml:space="preserve"> </w:t>
      </w:r>
      <w:r w:rsidR="007E1330" w:rsidRPr="00573238">
        <w:rPr>
          <w:rFonts w:ascii="Liberation Serif" w:eastAsia="Calibri" w:hAnsi="Liberation Serif" w:cs="Liberation Serif"/>
          <w:b w:val="0"/>
          <w:bCs/>
          <w:sz w:val="24"/>
          <w:szCs w:val="24"/>
        </w:rPr>
        <w:t>в сети «Интернет</w:t>
      </w:r>
      <w:r w:rsidR="007E1330" w:rsidRPr="00FA0E79">
        <w:rPr>
          <w:rFonts w:ascii="Liberation Serif" w:eastAsia="Calibri" w:hAnsi="Liberation Serif" w:cs="Liberation Serif"/>
          <w:b w:val="0"/>
          <w:bCs/>
          <w:sz w:val="24"/>
          <w:szCs w:val="24"/>
        </w:rPr>
        <w:t>»</w:t>
      </w:r>
      <w:r w:rsidR="007E1330" w:rsidRPr="00FA0E79">
        <w:rPr>
          <w:rFonts w:ascii="Liberation Serif" w:hAnsi="Liberation Serif" w:cs="Liberation Serif"/>
          <w:b w:val="0"/>
          <w:bCs/>
          <w:sz w:val="24"/>
          <w:szCs w:val="24"/>
        </w:rPr>
        <w:t xml:space="preserve"> </w:t>
      </w:r>
      <w:r w:rsidR="00D1672D" w:rsidRPr="00FA0E79">
        <w:rPr>
          <w:rFonts w:ascii="Liberation Serif" w:hAnsi="Liberation Serif" w:cs="Liberation Serif"/>
          <w:sz w:val="24"/>
          <w:szCs w:val="24"/>
          <w:lang w:val="en-US"/>
        </w:rPr>
        <w:t>https</w:t>
      </w:r>
      <w:r w:rsidR="00D1672D" w:rsidRPr="00FA0E79">
        <w:rPr>
          <w:rFonts w:ascii="Liberation Serif" w:hAnsi="Liberation Serif" w:cs="Liberation Serif"/>
          <w:sz w:val="24"/>
          <w:szCs w:val="24"/>
        </w:rPr>
        <w:t>://</w:t>
      </w:r>
      <w:proofErr w:type="spellStart"/>
      <w:r w:rsidR="00D1672D" w:rsidRPr="00FA0E79">
        <w:rPr>
          <w:rFonts w:ascii="Liberation Serif" w:hAnsi="Liberation Serif" w:cs="Liberation Serif"/>
          <w:sz w:val="24"/>
          <w:szCs w:val="24"/>
          <w:lang w:val="en-US"/>
        </w:rPr>
        <w:t>torgi</w:t>
      </w:r>
      <w:proofErr w:type="spellEnd"/>
      <w:r w:rsidR="00FA0E79" w:rsidRPr="00FA0E79">
        <w:rPr>
          <w:rFonts w:ascii="Liberation Serif" w:hAnsi="Liberation Serif" w:cs="Liberation Serif"/>
          <w:sz w:val="24"/>
          <w:szCs w:val="24"/>
        </w:rPr>
        <w:t>.</w:t>
      </w:r>
      <w:proofErr w:type="spellStart"/>
      <w:r w:rsidR="00FA0E79" w:rsidRPr="00FA0E79">
        <w:rPr>
          <w:rFonts w:ascii="Liberation Serif" w:hAnsi="Liberation Serif" w:cs="Liberation Serif"/>
          <w:sz w:val="24"/>
          <w:szCs w:val="24"/>
          <w:lang w:val="en-US"/>
        </w:rPr>
        <w:t>gov</w:t>
      </w:r>
      <w:proofErr w:type="spellEnd"/>
      <w:r w:rsidR="00FA0E79" w:rsidRPr="00FA0E79">
        <w:rPr>
          <w:rFonts w:ascii="Liberation Serif" w:hAnsi="Liberation Serif" w:cs="Liberation Serif"/>
          <w:sz w:val="24"/>
          <w:szCs w:val="24"/>
        </w:rPr>
        <w:t>.</w:t>
      </w:r>
      <w:proofErr w:type="spellStart"/>
      <w:r w:rsidR="00FA0E79" w:rsidRPr="00FA0E79">
        <w:rPr>
          <w:rFonts w:ascii="Liberation Serif" w:hAnsi="Liberation Serif" w:cs="Liberation Serif"/>
          <w:sz w:val="24"/>
          <w:szCs w:val="24"/>
          <w:lang w:val="en-US"/>
        </w:rPr>
        <w:t>ru</w:t>
      </w:r>
      <w:proofErr w:type="spellEnd"/>
      <w:r w:rsidR="00FA0E79" w:rsidRPr="00FA0E79">
        <w:rPr>
          <w:rFonts w:ascii="Liberation Serif" w:hAnsi="Liberation Serif" w:cs="Liberation Serif"/>
          <w:sz w:val="24"/>
          <w:szCs w:val="24"/>
        </w:rPr>
        <w:t>/</w:t>
      </w:r>
      <w:r w:rsidR="00FA0E79" w:rsidRPr="00FA0E79">
        <w:rPr>
          <w:rFonts w:ascii="Liberation Serif" w:hAnsi="Liberation Serif" w:cs="Liberation Serif"/>
          <w:sz w:val="24"/>
          <w:szCs w:val="24"/>
          <w:lang w:val="en-US"/>
        </w:rPr>
        <w:t>new</w:t>
      </w:r>
      <w:r w:rsidR="00FA0E79" w:rsidRPr="00FA0E79">
        <w:rPr>
          <w:rFonts w:ascii="Liberation Serif" w:hAnsi="Liberation Serif" w:cs="Liberation Serif"/>
          <w:sz w:val="24"/>
          <w:szCs w:val="24"/>
        </w:rPr>
        <w:t>/</w:t>
      </w:r>
      <w:r w:rsidR="00FA0E79" w:rsidRPr="00FA0E79">
        <w:rPr>
          <w:rFonts w:ascii="Liberation Serif" w:hAnsi="Liberation Serif" w:cs="Liberation Serif"/>
          <w:sz w:val="24"/>
          <w:szCs w:val="24"/>
          <w:lang w:val="en-US"/>
        </w:rPr>
        <w:t>public</w:t>
      </w:r>
      <w:r w:rsidR="007E1330" w:rsidRPr="00573238">
        <w:rPr>
          <w:rFonts w:ascii="Liberation Serif" w:eastAsia="Calibri" w:hAnsi="Liberation Serif" w:cs="Liberation Serif"/>
          <w:b w:val="0"/>
          <w:bCs/>
          <w:sz w:val="24"/>
          <w:szCs w:val="24"/>
        </w:rPr>
        <w:t xml:space="preserve"> </w:t>
      </w:r>
      <w:r w:rsidR="007E1330">
        <w:rPr>
          <w:rFonts w:ascii="Liberation Serif" w:eastAsia="Calibri" w:hAnsi="Liberation Serif" w:cs="Liberation Serif"/>
          <w:b w:val="0"/>
          <w:bCs/>
          <w:sz w:val="24"/>
          <w:szCs w:val="24"/>
        </w:rPr>
        <w:t xml:space="preserve">на сайте </w:t>
      </w:r>
      <w:r w:rsidR="00573238" w:rsidRPr="00573238">
        <w:rPr>
          <w:rFonts w:ascii="Liberation Serif" w:hAnsi="Liberation Serif" w:cs="Liberation Serif"/>
          <w:b w:val="0"/>
          <w:bCs/>
          <w:sz w:val="24"/>
          <w:szCs w:val="24"/>
        </w:rPr>
        <w:t xml:space="preserve">Оператора </w:t>
      </w:r>
      <w:r w:rsidR="00573238" w:rsidRPr="00573238">
        <w:rPr>
          <w:rFonts w:ascii="Liberation Serif" w:eastAsia="Calibri" w:hAnsi="Liberation Serif" w:cs="Liberation Serif"/>
          <w:b w:val="0"/>
          <w:bCs/>
          <w:sz w:val="24"/>
          <w:szCs w:val="24"/>
        </w:rPr>
        <w:t>в сети «Интернет»</w:t>
      </w:r>
      <w:r w:rsidR="00995918">
        <w:rPr>
          <w:rFonts w:ascii="Liberation Serif" w:eastAsia="Calibri" w:hAnsi="Liberation Serif" w:cs="Liberation Serif"/>
          <w:b w:val="0"/>
          <w:bCs/>
          <w:sz w:val="24"/>
          <w:szCs w:val="24"/>
        </w:rPr>
        <w:t xml:space="preserve"> </w:t>
      </w:r>
      <w:r w:rsidR="00FA0E79" w:rsidRPr="009D738C">
        <w:rPr>
          <w:rFonts w:ascii="Liberation Serif" w:hAnsi="Liberation Serif" w:cs="Liberation Serif"/>
          <w:sz w:val="24"/>
          <w:szCs w:val="24"/>
          <w:lang w:val="en-US"/>
        </w:rPr>
        <w:t>http</w:t>
      </w:r>
      <w:r w:rsidR="00FA0E79" w:rsidRPr="009D738C">
        <w:rPr>
          <w:rFonts w:ascii="Liberation Serif" w:hAnsi="Liberation Serif" w:cs="Liberation Serif"/>
          <w:sz w:val="24"/>
          <w:szCs w:val="24"/>
        </w:rPr>
        <w:t>://</w:t>
      </w:r>
      <w:proofErr w:type="spellStart"/>
      <w:r w:rsidR="00FA0E79" w:rsidRPr="009D738C">
        <w:rPr>
          <w:rFonts w:ascii="Liberation Serif" w:hAnsi="Liberation Serif" w:cs="Liberation Serif"/>
          <w:sz w:val="24"/>
          <w:szCs w:val="24"/>
          <w:lang w:val="en-US"/>
        </w:rPr>
        <w:t>utp</w:t>
      </w:r>
      <w:proofErr w:type="spellEnd"/>
      <w:r w:rsidR="00FA0E79" w:rsidRPr="009D738C">
        <w:rPr>
          <w:rFonts w:ascii="Liberation Serif" w:hAnsi="Liberation Serif" w:cs="Liberation Serif"/>
          <w:sz w:val="24"/>
          <w:szCs w:val="24"/>
        </w:rPr>
        <w:t>.</w:t>
      </w:r>
      <w:proofErr w:type="spellStart"/>
      <w:r w:rsidR="00FA0E79" w:rsidRPr="009D738C">
        <w:rPr>
          <w:rFonts w:ascii="Liberation Serif" w:hAnsi="Liberation Serif" w:cs="Liberation Serif"/>
          <w:sz w:val="24"/>
          <w:szCs w:val="24"/>
          <w:lang w:val="en-US"/>
        </w:rPr>
        <w:t>sberbank</w:t>
      </w:r>
      <w:proofErr w:type="spellEnd"/>
      <w:r w:rsidR="00FA0E79" w:rsidRPr="009D738C">
        <w:rPr>
          <w:rFonts w:ascii="Liberation Serif" w:hAnsi="Liberation Serif" w:cs="Liberation Serif"/>
          <w:sz w:val="24"/>
          <w:szCs w:val="24"/>
        </w:rPr>
        <w:t>-</w:t>
      </w:r>
      <w:proofErr w:type="spellStart"/>
      <w:r w:rsidR="00FA0E79" w:rsidRPr="009D738C">
        <w:rPr>
          <w:rFonts w:ascii="Liberation Serif" w:hAnsi="Liberation Serif" w:cs="Liberation Serif"/>
          <w:sz w:val="24"/>
          <w:szCs w:val="24"/>
          <w:lang w:val="en-US"/>
        </w:rPr>
        <w:t>ast</w:t>
      </w:r>
      <w:proofErr w:type="spellEnd"/>
      <w:r w:rsidR="00FA0E79" w:rsidRPr="009D738C">
        <w:rPr>
          <w:rFonts w:ascii="Liberation Serif" w:hAnsi="Liberation Serif" w:cs="Liberation Serif"/>
          <w:sz w:val="24"/>
          <w:szCs w:val="24"/>
        </w:rPr>
        <w:t>.</w:t>
      </w:r>
      <w:proofErr w:type="spellStart"/>
      <w:r w:rsidR="00FA0E79" w:rsidRPr="009D738C">
        <w:rPr>
          <w:rFonts w:ascii="Liberation Serif" w:hAnsi="Liberation Serif" w:cs="Liberation Serif"/>
          <w:sz w:val="24"/>
          <w:szCs w:val="24"/>
          <w:lang w:val="en-US"/>
        </w:rPr>
        <w:t>ru</w:t>
      </w:r>
      <w:proofErr w:type="spellEnd"/>
      <w:r w:rsidR="00573238" w:rsidRPr="00995918">
        <w:rPr>
          <w:rFonts w:ascii="Liberation Serif" w:hAnsi="Liberation Serif" w:cs="Liberation Serif"/>
          <w:b w:val="0"/>
          <w:bCs/>
          <w:sz w:val="24"/>
          <w:szCs w:val="24"/>
        </w:rPr>
        <w:t>.</w:t>
      </w:r>
    </w:p>
    <w:p w:rsidR="00202DF5" w:rsidRPr="00202DF5" w:rsidRDefault="00C41E9D" w:rsidP="00202DF5">
      <w:pPr>
        <w:pStyle w:val="af0"/>
        <w:ind w:firstLine="709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 w:rsidRPr="00C41E9D">
        <w:rPr>
          <w:rFonts w:ascii="Liberation Serif" w:hAnsi="Liberation Serif" w:cs="Liberation Serif"/>
          <w:b w:val="0"/>
          <w:bCs/>
          <w:sz w:val="24"/>
          <w:szCs w:val="24"/>
        </w:rPr>
        <w:t>11.5.</w:t>
      </w:r>
      <w:r w:rsidRPr="00911A7C">
        <w:rPr>
          <w:rFonts w:ascii="Liberation Serif" w:hAnsi="Liberation Serif" w:cs="Liberation Serif"/>
          <w:sz w:val="24"/>
          <w:szCs w:val="24"/>
        </w:rPr>
        <w:t xml:space="preserve"> </w:t>
      </w:r>
      <w:r w:rsidR="00202DF5" w:rsidRPr="00202DF5">
        <w:rPr>
          <w:rFonts w:ascii="Liberation Serif" w:hAnsi="Liberation Serif" w:cs="Liberation Serif"/>
          <w:b w:val="0"/>
          <w:bCs/>
          <w:sz w:val="24"/>
          <w:szCs w:val="24"/>
        </w:rPr>
        <w:t xml:space="preserve">Претендент приобретает статус Участника с момента подписания </w:t>
      </w:r>
      <w:r w:rsidR="006E02B0">
        <w:rPr>
          <w:rFonts w:ascii="Liberation Serif" w:hAnsi="Liberation Serif" w:cs="Liberation Serif"/>
          <w:b w:val="0"/>
          <w:bCs/>
          <w:sz w:val="24"/>
          <w:szCs w:val="24"/>
        </w:rPr>
        <w:t xml:space="preserve">Продавцом </w:t>
      </w:r>
      <w:r w:rsidR="00202DF5" w:rsidRPr="00202DF5">
        <w:rPr>
          <w:rFonts w:ascii="Liberation Serif" w:hAnsi="Liberation Serif" w:cs="Liberation Serif"/>
          <w:b w:val="0"/>
          <w:bCs/>
          <w:sz w:val="24"/>
          <w:szCs w:val="24"/>
        </w:rPr>
        <w:t>протокола о признании Претендентов Участниками.</w:t>
      </w:r>
    </w:p>
    <w:p w:rsidR="00BE1AA9" w:rsidRPr="00911A7C" w:rsidRDefault="007C596A">
      <w:pPr>
        <w:pStyle w:val="1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 xml:space="preserve">11.6. </w:t>
      </w:r>
      <w:r w:rsidR="00BE1AA9" w:rsidRPr="00911A7C">
        <w:rPr>
          <w:rFonts w:ascii="Liberation Serif" w:hAnsi="Liberation Serif" w:cs="Liberation Serif"/>
          <w:sz w:val="24"/>
          <w:szCs w:val="24"/>
        </w:rPr>
        <w:t>Претендент не допускается к участию в аукционе по следующим основаниям:</w:t>
      </w:r>
    </w:p>
    <w:p w:rsidR="00BE1AA9" w:rsidRDefault="00BE1AA9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а) представленные документы не подтверждают право </w:t>
      </w:r>
      <w:r w:rsidR="00911A7C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ретендента быть </w:t>
      </w:r>
      <w:r w:rsidR="007C596A">
        <w:rPr>
          <w:rFonts w:ascii="Liberation Serif" w:hAnsi="Liberation Serif" w:cs="Liberation Serif"/>
          <w:sz w:val="24"/>
          <w:szCs w:val="24"/>
        </w:rPr>
        <w:t>П</w:t>
      </w:r>
      <w:r>
        <w:rPr>
          <w:rFonts w:ascii="Liberation Serif" w:hAnsi="Liberation Serif" w:cs="Liberation Serif"/>
          <w:sz w:val="24"/>
          <w:szCs w:val="24"/>
        </w:rPr>
        <w:t xml:space="preserve">окупателем </w:t>
      </w:r>
      <w:r w:rsidR="007C596A">
        <w:rPr>
          <w:rFonts w:ascii="Liberation Serif" w:hAnsi="Liberation Serif" w:cs="Liberation Serif"/>
          <w:sz w:val="24"/>
          <w:szCs w:val="24"/>
        </w:rPr>
        <w:t xml:space="preserve">Имущества </w:t>
      </w:r>
      <w:r>
        <w:rPr>
          <w:rFonts w:ascii="Liberation Serif" w:hAnsi="Liberation Serif" w:cs="Liberation Serif"/>
          <w:sz w:val="24"/>
          <w:szCs w:val="24"/>
        </w:rPr>
        <w:t xml:space="preserve">в соответствии с законодательством </w:t>
      </w:r>
      <w:r>
        <w:rPr>
          <w:rFonts w:ascii="Liberation Serif" w:eastAsia="Calibri" w:hAnsi="Liberation Serif" w:cs="Liberation Serif"/>
          <w:sz w:val="24"/>
          <w:szCs w:val="24"/>
        </w:rPr>
        <w:t>Российской Федерации.</w:t>
      </w:r>
    </w:p>
    <w:p w:rsidR="00BE1AA9" w:rsidRDefault="00BE1AA9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 xml:space="preserve">б) представлены не все документы в соответствии с перечнем, указанным в </w:t>
      </w:r>
      <w:r w:rsidR="007C596A">
        <w:rPr>
          <w:rFonts w:ascii="Liberation Serif" w:eastAsia="Calibri" w:hAnsi="Liberation Serif" w:cs="Liberation Serif"/>
          <w:sz w:val="24"/>
          <w:szCs w:val="24"/>
        </w:rPr>
        <w:t>и</w:t>
      </w:r>
      <w:r>
        <w:rPr>
          <w:rFonts w:ascii="Liberation Serif" w:hAnsi="Liberation Serif" w:cs="Liberation Serif"/>
          <w:sz w:val="24"/>
          <w:szCs w:val="24"/>
        </w:rPr>
        <w:t>нформационном сообщении о проведен</w:t>
      </w:r>
      <w:proofErr w:type="gramStart"/>
      <w:r>
        <w:rPr>
          <w:rFonts w:ascii="Liberation Serif" w:hAnsi="Liberation Serif" w:cs="Liberation Serif"/>
          <w:sz w:val="24"/>
          <w:szCs w:val="24"/>
        </w:rPr>
        <w:t>ии ау</w:t>
      </w:r>
      <w:proofErr w:type="gramEnd"/>
      <w:r>
        <w:rPr>
          <w:rFonts w:ascii="Liberation Serif" w:hAnsi="Liberation Serif" w:cs="Liberation Serif"/>
          <w:sz w:val="24"/>
          <w:szCs w:val="24"/>
        </w:rPr>
        <w:t xml:space="preserve">кциона, или оформление представленных документов не соответствует законодательству </w:t>
      </w:r>
      <w:r>
        <w:rPr>
          <w:rFonts w:ascii="Liberation Serif" w:eastAsia="Calibri" w:hAnsi="Liberation Serif" w:cs="Liberation Serif"/>
          <w:sz w:val="24"/>
          <w:szCs w:val="24"/>
        </w:rPr>
        <w:t>Российской Федерации.</w:t>
      </w:r>
    </w:p>
    <w:p w:rsidR="00BE1AA9" w:rsidRDefault="00BE1AA9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 xml:space="preserve">в) </w:t>
      </w:r>
      <w:r w:rsidR="00911A7C">
        <w:rPr>
          <w:rFonts w:ascii="Liberation Serif" w:eastAsia="Calibri" w:hAnsi="Liberation Serif" w:cs="Liberation Serif"/>
          <w:sz w:val="24"/>
          <w:szCs w:val="24"/>
        </w:rPr>
        <w:t xml:space="preserve">не подтверждено поступление в установленный срок задатка на счет Оператора, указанный в </w:t>
      </w:r>
      <w:r w:rsidR="007C596A">
        <w:rPr>
          <w:rFonts w:ascii="Liberation Serif" w:eastAsia="Calibri" w:hAnsi="Liberation Serif" w:cs="Liberation Serif"/>
          <w:sz w:val="24"/>
          <w:szCs w:val="24"/>
        </w:rPr>
        <w:t>и</w:t>
      </w:r>
      <w:r w:rsidR="00911A7C">
        <w:rPr>
          <w:rFonts w:ascii="Liberation Serif" w:eastAsia="Calibri" w:hAnsi="Liberation Serif" w:cs="Liberation Serif"/>
          <w:sz w:val="24"/>
          <w:szCs w:val="24"/>
        </w:rPr>
        <w:t xml:space="preserve">нформационном сообщении. </w:t>
      </w:r>
    </w:p>
    <w:p w:rsidR="00BE1AA9" w:rsidRDefault="00BE1AA9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 xml:space="preserve">г) </w:t>
      </w:r>
      <w:r w:rsidR="007C596A">
        <w:rPr>
          <w:rFonts w:ascii="Liberation Serif" w:eastAsia="Calibri" w:hAnsi="Liberation Serif" w:cs="Liberation Serif"/>
          <w:sz w:val="24"/>
          <w:szCs w:val="24"/>
        </w:rPr>
        <w:t>з</w:t>
      </w:r>
      <w:r w:rsidR="00911A7C">
        <w:rPr>
          <w:rFonts w:ascii="Liberation Serif" w:eastAsia="Calibri" w:hAnsi="Liberation Serif" w:cs="Liberation Serif"/>
          <w:sz w:val="24"/>
          <w:szCs w:val="24"/>
        </w:rPr>
        <w:t>аявка подана лицом, не уполномоченным Претендентом на осуществление таких действий.</w:t>
      </w:r>
    </w:p>
    <w:p w:rsidR="007C596A" w:rsidRDefault="00BE1AA9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>11.</w:t>
      </w:r>
      <w:r w:rsidR="00911A7C">
        <w:rPr>
          <w:rFonts w:ascii="Liberation Serif" w:eastAsia="Calibri" w:hAnsi="Liberation Serif" w:cs="Liberation Serif"/>
          <w:sz w:val="24"/>
          <w:szCs w:val="24"/>
        </w:rPr>
        <w:t>7</w:t>
      </w:r>
      <w:r>
        <w:rPr>
          <w:rFonts w:ascii="Liberation Serif" w:eastAsia="Calibri" w:hAnsi="Liberation Serif" w:cs="Liberation Serif"/>
          <w:sz w:val="24"/>
          <w:szCs w:val="24"/>
        </w:rPr>
        <w:t xml:space="preserve">. </w:t>
      </w:r>
      <w:r w:rsidR="007C596A">
        <w:rPr>
          <w:rFonts w:ascii="Liberation Serif" w:eastAsia="Calibri" w:hAnsi="Liberation Serif" w:cs="Liberation Serif"/>
          <w:sz w:val="24"/>
          <w:szCs w:val="24"/>
        </w:rPr>
        <w:t xml:space="preserve">Информация б </w:t>
      </w:r>
      <w:proofErr w:type="gramStart"/>
      <w:r w:rsidR="007C596A">
        <w:rPr>
          <w:rFonts w:ascii="Liberation Serif" w:eastAsia="Calibri" w:hAnsi="Liberation Serif" w:cs="Liberation Serif"/>
          <w:sz w:val="24"/>
          <w:szCs w:val="24"/>
        </w:rPr>
        <w:t>отказе</w:t>
      </w:r>
      <w:proofErr w:type="gramEnd"/>
      <w:r w:rsidR="007C596A">
        <w:rPr>
          <w:rFonts w:ascii="Liberation Serif" w:eastAsia="Calibri" w:hAnsi="Liberation Serif" w:cs="Liberation Serif"/>
          <w:sz w:val="24"/>
          <w:szCs w:val="24"/>
        </w:rPr>
        <w:t xml:space="preserve">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:rsidR="00BE1AA9" w:rsidRDefault="007C596A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>11.8. В</w:t>
      </w:r>
      <w:r w:rsidR="00BE1AA9">
        <w:rPr>
          <w:rFonts w:ascii="Liberation Serif" w:eastAsia="Calibri" w:hAnsi="Liberation Serif" w:cs="Liberation Serif"/>
          <w:sz w:val="24"/>
          <w:szCs w:val="24"/>
        </w:rPr>
        <w:t xml:space="preserve"> случае</w:t>
      </w:r>
      <w:proofErr w:type="gramStart"/>
      <w:r w:rsidR="00BE1AA9">
        <w:rPr>
          <w:rFonts w:ascii="Liberation Serif" w:eastAsia="Calibri" w:hAnsi="Liberation Serif" w:cs="Liberation Serif"/>
          <w:sz w:val="24"/>
          <w:szCs w:val="24"/>
        </w:rPr>
        <w:t>,</w:t>
      </w:r>
      <w:proofErr w:type="gramEnd"/>
      <w:r w:rsidR="00BE1AA9">
        <w:rPr>
          <w:rFonts w:ascii="Liberation Serif" w:eastAsia="Calibri" w:hAnsi="Liberation Serif" w:cs="Liberation Serif"/>
          <w:sz w:val="24"/>
          <w:szCs w:val="24"/>
        </w:rPr>
        <w:t xml:space="preserve"> если </w:t>
      </w:r>
      <w:r>
        <w:rPr>
          <w:rFonts w:ascii="Liberation Serif" w:eastAsia="Calibri" w:hAnsi="Liberation Serif" w:cs="Liberation Serif"/>
          <w:sz w:val="24"/>
          <w:szCs w:val="24"/>
        </w:rPr>
        <w:t>з</w:t>
      </w:r>
      <w:r w:rsidR="00BE1AA9">
        <w:rPr>
          <w:rFonts w:ascii="Liberation Serif" w:eastAsia="Calibri" w:hAnsi="Liberation Serif" w:cs="Liberation Serif"/>
          <w:sz w:val="24"/>
          <w:szCs w:val="24"/>
        </w:rPr>
        <w:t xml:space="preserve">аявку на участие в аукционе подало только одно лицо, признанное </w:t>
      </w:r>
      <w:r w:rsidR="00911A7C">
        <w:rPr>
          <w:rFonts w:ascii="Liberation Serif" w:eastAsia="Calibri" w:hAnsi="Liberation Serif" w:cs="Liberation Serif"/>
          <w:sz w:val="24"/>
          <w:szCs w:val="24"/>
        </w:rPr>
        <w:t>Е</w:t>
      </w:r>
      <w:r w:rsidR="00BE1AA9">
        <w:rPr>
          <w:rFonts w:ascii="Liberation Serif" w:eastAsia="Calibri" w:hAnsi="Liberation Serif" w:cs="Liberation Serif"/>
          <w:sz w:val="24"/>
          <w:szCs w:val="24"/>
        </w:rPr>
        <w:t xml:space="preserve">динственным участником аукциона, договор заключается с </w:t>
      </w:r>
      <w:r w:rsidR="008B680B">
        <w:rPr>
          <w:rFonts w:ascii="Liberation Serif" w:eastAsia="Calibri" w:hAnsi="Liberation Serif" w:cs="Liberation Serif"/>
          <w:sz w:val="24"/>
          <w:szCs w:val="24"/>
        </w:rPr>
        <w:t>Е</w:t>
      </w:r>
      <w:r w:rsidR="00BE1AA9">
        <w:rPr>
          <w:rFonts w:ascii="Liberation Serif" w:eastAsia="Calibri" w:hAnsi="Liberation Serif" w:cs="Liberation Serif"/>
          <w:sz w:val="24"/>
          <w:szCs w:val="24"/>
        </w:rPr>
        <w:t xml:space="preserve">динственным участником аукциона, по начальной цене продажи </w:t>
      </w:r>
      <w:r w:rsidR="008B680B">
        <w:rPr>
          <w:rFonts w:ascii="Liberation Serif" w:eastAsia="Calibri" w:hAnsi="Liberation Serif" w:cs="Liberation Serif"/>
          <w:sz w:val="24"/>
          <w:szCs w:val="24"/>
        </w:rPr>
        <w:t>И</w:t>
      </w:r>
      <w:r w:rsidR="00BE1AA9">
        <w:rPr>
          <w:rFonts w:ascii="Liberation Serif" w:eastAsia="Calibri" w:hAnsi="Liberation Serif" w:cs="Liberation Serif"/>
          <w:sz w:val="24"/>
          <w:szCs w:val="24"/>
        </w:rPr>
        <w:t>мущества.</w:t>
      </w:r>
    </w:p>
    <w:p w:rsidR="00BE1AA9" w:rsidRDefault="00BE1AA9">
      <w:pPr>
        <w:pStyle w:val="13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 xml:space="preserve">В день подведения итогов аукциона </w:t>
      </w:r>
      <w:r w:rsidR="007A5B96">
        <w:rPr>
          <w:rFonts w:ascii="Liberation Serif" w:eastAsia="Calibri" w:hAnsi="Liberation Serif" w:cs="Liberation Serif"/>
          <w:sz w:val="24"/>
          <w:szCs w:val="24"/>
        </w:rPr>
        <w:t>Е</w:t>
      </w:r>
      <w:r>
        <w:rPr>
          <w:rFonts w:ascii="Liberation Serif" w:eastAsia="Calibri" w:hAnsi="Liberation Serif" w:cs="Liberation Serif"/>
          <w:sz w:val="24"/>
          <w:szCs w:val="24"/>
        </w:rPr>
        <w:t>динственному участнику аукциона направляется уведомление о признании его таким участником.</w:t>
      </w:r>
    </w:p>
    <w:p w:rsidR="00B074B9" w:rsidRDefault="00B074B9" w:rsidP="007C596A">
      <w:pPr>
        <w:pStyle w:val="af0"/>
        <w:rPr>
          <w:rFonts w:eastAsia="Calibri"/>
          <w:sz w:val="24"/>
          <w:szCs w:val="24"/>
        </w:rPr>
      </w:pPr>
    </w:p>
    <w:p w:rsidR="00BE1AA9" w:rsidRDefault="00BE1AA9">
      <w:pPr>
        <w:pStyle w:val="13"/>
        <w:ind w:left="993"/>
        <w:rPr>
          <w:rFonts w:ascii="Liberation Serif" w:hAnsi="Liberation Serif" w:cs="Liberation Serif"/>
        </w:rPr>
      </w:pPr>
      <w:bookmarkStart w:id="0" w:name="_GoBack"/>
      <w:bookmarkEnd w:id="0"/>
      <w:r>
        <w:rPr>
          <w:rFonts w:ascii="Liberation Serif" w:eastAsia="Calibri" w:hAnsi="Liberation Serif" w:cs="Liberation Serif"/>
          <w:b/>
          <w:bCs/>
          <w:sz w:val="24"/>
          <w:szCs w:val="24"/>
        </w:rPr>
        <w:t>12. Порядок проведения аукциона</w:t>
      </w:r>
      <w:r w:rsidR="00CC65EC">
        <w:rPr>
          <w:rFonts w:ascii="Liberation Serif" w:eastAsia="Calibri" w:hAnsi="Liberation Serif" w:cs="Liberation Serif"/>
          <w:b/>
          <w:bCs/>
          <w:sz w:val="24"/>
          <w:szCs w:val="24"/>
        </w:rPr>
        <w:t xml:space="preserve"> </w:t>
      </w:r>
      <w:r w:rsidR="007A5B96">
        <w:rPr>
          <w:rFonts w:ascii="Liberation Serif" w:eastAsia="Calibri" w:hAnsi="Liberation Serif" w:cs="Liberation Serif"/>
          <w:b/>
          <w:bCs/>
          <w:sz w:val="24"/>
          <w:szCs w:val="24"/>
        </w:rPr>
        <w:t xml:space="preserve">и </w:t>
      </w:r>
      <w:r w:rsidR="00CC65EC">
        <w:rPr>
          <w:rFonts w:ascii="Liberation Serif" w:eastAsia="Calibri" w:hAnsi="Liberation Serif" w:cs="Liberation Serif"/>
          <w:b/>
          <w:bCs/>
          <w:sz w:val="24"/>
          <w:szCs w:val="24"/>
        </w:rPr>
        <w:t xml:space="preserve">подведения </w:t>
      </w:r>
      <w:r w:rsidR="007A5B96">
        <w:rPr>
          <w:rFonts w:ascii="Liberation Serif" w:eastAsia="Calibri" w:hAnsi="Liberation Serif" w:cs="Liberation Serif"/>
          <w:b/>
          <w:bCs/>
          <w:sz w:val="24"/>
          <w:szCs w:val="24"/>
        </w:rPr>
        <w:t xml:space="preserve">его </w:t>
      </w:r>
      <w:r w:rsidR="00CC65EC">
        <w:rPr>
          <w:rFonts w:ascii="Liberation Serif" w:eastAsia="Calibri" w:hAnsi="Liberation Serif" w:cs="Liberation Serif"/>
          <w:b/>
          <w:bCs/>
          <w:sz w:val="24"/>
          <w:szCs w:val="24"/>
        </w:rPr>
        <w:t xml:space="preserve">итогов 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hAnsi="Liberation Serif" w:cs="Liberation Serif"/>
        </w:rPr>
        <w:t xml:space="preserve">12.1. Процедура аукциона проводится в день и время, указанные в </w:t>
      </w:r>
      <w:r w:rsidR="004022AA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 xml:space="preserve">нформационном </w:t>
      </w:r>
      <w:r>
        <w:rPr>
          <w:rFonts w:ascii="Liberation Serif" w:hAnsi="Liberation Serif" w:cs="Liberation Serif"/>
        </w:rPr>
        <w:lastRenderedPageBreak/>
        <w:t>сообщении о проведен</w:t>
      </w:r>
      <w:proofErr w:type="gramStart"/>
      <w:r>
        <w:rPr>
          <w:rFonts w:ascii="Liberation Serif" w:hAnsi="Liberation Serif" w:cs="Liberation Serif"/>
        </w:rPr>
        <w:t>ии ау</w:t>
      </w:r>
      <w:proofErr w:type="gramEnd"/>
      <w:r>
        <w:rPr>
          <w:rFonts w:ascii="Liberation Serif" w:hAnsi="Liberation Serif" w:cs="Liberation Serif"/>
        </w:rPr>
        <w:t xml:space="preserve">кциона, </w:t>
      </w:r>
      <w:r>
        <w:rPr>
          <w:rFonts w:ascii="Liberation Serif" w:eastAsia="Calibri" w:hAnsi="Liberation Serif" w:cs="Liberation Serif"/>
        </w:rPr>
        <w:t xml:space="preserve">путем последовательного повышения </w:t>
      </w:r>
      <w:r w:rsidR="007A5B96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>частниками начальной цены продажи на величину, равную либо кратную величине «шага аукциона».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  <w:lang w:eastAsia="en-US"/>
        </w:rPr>
      </w:pPr>
      <w:r>
        <w:rPr>
          <w:rFonts w:ascii="Liberation Serif" w:eastAsia="Calibri" w:hAnsi="Liberation Serif" w:cs="Liberation Serif"/>
        </w:rPr>
        <w:t xml:space="preserve">«Шаг аукциона» устанавливается </w:t>
      </w:r>
      <w:r w:rsidR="00CA5610">
        <w:rPr>
          <w:rFonts w:ascii="Liberation Serif" w:eastAsia="Calibri" w:hAnsi="Liberation Serif" w:cs="Liberation Serif"/>
        </w:rPr>
        <w:t>П</w:t>
      </w:r>
      <w:r>
        <w:rPr>
          <w:rFonts w:ascii="Liberation Serif" w:eastAsia="Calibri" w:hAnsi="Liberation Serif" w:cs="Liberation Serif"/>
        </w:rPr>
        <w:t>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BE1AA9" w:rsidRDefault="00BE1AA9">
      <w:pPr>
        <w:autoSpaceDE w:val="0"/>
        <w:ind w:firstLine="567"/>
        <w:contextualSpacing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  <w:lang w:eastAsia="en-US"/>
        </w:rPr>
        <w:t xml:space="preserve">12.2. </w:t>
      </w:r>
      <w:r>
        <w:rPr>
          <w:rFonts w:ascii="Liberation Serif" w:eastAsia="Calibri" w:hAnsi="Liberation Serif" w:cs="Liberation Serif"/>
          <w:lang w:val="x-none" w:eastAsia="en-US"/>
        </w:rPr>
        <w:t xml:space="preserve">Во время </w:t>
      </w:r>
      <w:r>
        <w:rPr>
          <w:rFonts w:ascii="Liberation Serif" w:eastAsia="Calibri" w:hAnsi="Liberation Serif" w:cs="Liberation Serif"/>
          <w:lang w:eastAsia="en-US"/>
        </w:rPr>
        <w:t xml:space="preserve">проведения процедуры </w:t>
      </w:r>
      <w:r>
        <w:rPr>
          <w:rFonts w:ascii="Liberation Serif" w:eastAsia="Calibri" w:hAnsi="Liberation Serif" w:cs="Liberation Serif"/>
          <w:lang w:val="x-none" w:eastAsia="en-US"/>
        </w:rPr>
        <w:t xml:space="preserve">аукциона </w:t>
      </w:r>
      <w:r w:rsidR="007A5B96">
        <w:rPr>
          <w:rFonts w:ascii="Liberation Serif" w:eastAsia="Calibri" w:hAnsi="Liberation Serif" w:cs="Liberation Serif"/>
          <w:lang w:eastAsia="en-US"/>
        </w:rPr>
        <w:t>О</w:t>
      </w:r>
      <w:r>
        <w:rPr>
          <w:rFonts w:ascii="Liberation Serif" w:eastAsia="Calibri" w:hAnsi="Liberation Serif" w:cs="Liberation Serif"/>
          <w:lang w:eastAsia="en-US"/>
        </w:rPr>
        <w:t>пер</w:t>
      </w:r>
      <w:proofErr w:type="spellStart"/>
      <w:r>
        <w:rPr>
          <w:rFonts w:ascii="Liberation Serif" w:eastAsia="Calibri" w:hAnsi="Liberation Serif" w:cs="Liberation Serif"/>
          <w:lang w:val="x-none" w:eastAsia="en-US"/>
        </w:rPr>
        <w:t>ато</w:t>
      </w:r>
      <w:r w:rsidR="007A5B96">
        <w:rPr>
          <w:rFonts w:ascii="Liberation Serif" w:eastAsia="Calibri" w:hAnsi="Liberation Serif" w:cs="Liberation Serif"/>
          <w:lang w:eastAsia="en-US"/>
        </w:rPr>
        <w:t>р</w:t>
      </w:r>
      <w:proofErr w:type="spellEnd"/>
      <w:r>
        <w:rPr>
          <w:rFonts w:ascii="Liberation Serif" w:eastAsia="Calibri" w:hAnsi="Liberation Serif" w:cs="Liberation Serif"/>
          <w:lang w:eastAsia="en-US"/>
        </w:rPr>
        <w:t xml:space="preserve"> </w:t>
      </w:r>
      <w:r>
        <w:rPr>
          <w:rFonts w:ascii="Liberation Serif" w:eastAsia="Calibri" w:hAnsi="Liberation Serif" w:cs="Liberation Serif"/>
          <w:lang w:val="x-none" w:eastAsia="en-US"/>
        </w:rPr>
        <w:t xml:space="preserve">обеспечивает доступ </w:t>
      </w:r>
      <w:r w:rsidR="007A5B96">
        <w:rPr>
          <w:rFonts w:ascii="Liberation Serif" w:eastAsia="Calibri" w:hAnsi="Liberation Serif" w:cs="Liberation Serif"/>
          <w:lang w:eastAsia="en-US"/>
        </w:rPr>
        <w:t>У</w:t>
      </w:r>
      <w:r>
        <w:rPr>
          <w:rFonts w:ascii="Liberation Serif" w:eastAsia="Calibri" w:hAnsi="Liberation Serif" w:cs="Liberation Serif"/>
          <w:lang w:val="x-none" w:eastAsia="en-US"/>
        </w:rPr>
        <w:t xml:space="preserve">частников к </w:t>
      </w:r>
      <w:r w:rsidR="00324977">
        <w:rPr>
          <w:rFonts w:ascii="Liberation Serif" w:eastAsia="Calibri" w:hAnsi="Liberation Serif" w:cs="Liberation Serif"/>
          <w:lang w:eastAsia="en-US"/>
        </w:rPr>
        <w:t xml:space="preserve">закрытой </w:t>
      </w:r>
      <w:r>
        <w:rPr>
          <w:rFonts w:ascii="Liberation Serif" w:eastAsia="Calibri" w:hAnsi="Liberation Serif" w:cs="Liberation Serif"/>
          <w:lang w:val="x-none" w:eastAsia="en-US"/>
        </w:rPr>
        <w:t xml:space="preserve">части электронной площадки и возможность представления ими предложений о цене </w:t>
      </w:r>
      <w:r w:rsidR="007A5B96">
        <w:rPr>
          <w:rFonts w:ascii="Liberation Serif" w:eastAsia="Calibri" w:hAnsi="Liberation Serif" w:cs="Liberation Serif"/>
          <w:lang w:eastAsia="en-US"/>
        </w:rPr>
        <w:t>И</w:t>
      </w:r>
      <w:r w:rsidR="00A63CBA">
        <w:rPr>
          <w:rFonts w:ascii="Liberation Serif" w:eastAsia="Calibri" w:hAnsi="Liberation Serif" w:cs="Liberation Serif"/>
          <w:lang w:eastAsia="en-US"/>
        </w:rPr>
        <w:t>муществ</w:t>
      </w:r>
      <w:r>
        <w:rPr>
          <w:rFonts w:ascii="Liberation Serif" w:eastAsia="Calibri" w:hAnsi="Liberation Serif" w:cs="Liberation Serif"/>
          <w:lang w:val="x-none" w:eastAsia="en-US"/>
        </w:rPr>
        <w:t>а.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12.3.  Со времени начала проведения процедуры аукциона </w:t>
      </w:r>
      <w:r w:rsidR="007A5B96">
        <w:rPr>
          <w:rFonts w:ascii="Liberation Serif" w:eastAsia="Calibri" w:hAnsi="Liberation Serif" w:cs="Liberation Serif"/>
        </w:rPr>
        <w:t>О</w:t>
      </w:r>
      <w:r>
        <w:rPr>
          <w:rFonts w:ascii="Liberation Serif" w:eastAsia="Calibri" w:hAnsi="Liberation Serif" w:cs="Liberation Serif"/>
        </w:rPr>
        <w:t>ператором размещается: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а) в </w:t>
      </w:r>
      <w:r w:rsidR="00337202">
        <w:rPr>
          <w:rFonts w:ascii="Liberation Serif" w:eastAsia="Calibri" w:hAnsi="Liberation Serif" w:cs="Liberation Serif"/>
        </w:rPr>
        <w:t>о</w:t>
      </w:r>
      <w:r>
        <w:rPr>
          <w:rFonts w:ascii="Liberation Serif" w:eastAsia="Calibri" w:hAnsi="Liberation Serif" w:cs="Liberation Serif"/>
        </w:rPr>
        <w:t xml:space="preserve">ткрытой части электронной площадки – информация о начале проведения процедуры аукциона с указанием наименования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мущества, начальной цены и текущего «</w:t>
      </w:r>
      <w:r w:rsidR="003C4F7B">
        <w:rPr>
          <w:rFonts w:ascii="Liberation Serif" w:eastAsia="Calibri" w:hAnsi="Liberation Serif" w:cs="Liberation Serif"/>
        </w:rPr>
        <w:t>ш</w:t>
      </w:r>
      <w:r>
        <w:rPr>
          <w:rFonts w:ascii="Liberation Serif" w:eastAsia="Calibri" w:hAnsi="Liberation Serif" w:cs="Liberation Serif"/>
        </w:rPr>
        <w:t>ага аукциона»;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б) в </w:t>
      </w:r>
      <w:r w:rsidR="00337202">
        <w:rPr>
          <w:rFonts w:ascii="Liberation Serif" w:eastAsia="Calibri" w:hAnsi="Liberation Serif" w:cs="Liberation Serif"/>
        </w:rPr>
        <w:t>з</w:t>
      </w:r>
      <w:r>
        <w:rPr>
          <w:rFonts w:ascii="Liberation Serif" w:eastAsia="Calibri" w:hAnsi="Liberation Serif" w:cs="Liberation Serif"/>
        </w:rPr>
        <w:t xml:space="preserve">акрытой части электронной площадки - помимо информации, указанной в </w:t>
      </w:r>
      <w:r w:rsidR="0091299C">
        <w:rPr>
          <w:rFonts w:ascii="Liberation Serif" w:eastAsia="Calibri" w:hAnsi="Liberation Serif" w:cs="Liberation Serif"/>
        </w:rPr>
        <w:t>о</w:t>
      </w:r>
      <w:r>
        <w:rPr>
          <w:rFonts w:ascii="Liberation Serif" w:eastAsia="Calibri" w:hAnsi="Liberation Serif" w:cs="Liberation Serif"/>
        </w:rPr>
        <w:t xml:space="preserve">ткрытой части электронной площадки, также предложения о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 и время их поступления, величина повышения начальной цены («</w:t>
      </w:r>
      <w:r w:rsidR="003C4F7B">
        <w:rPr>
          <w:rFonts w:ascii="Liberation Serif" w:eastAsia="Calibri" w:hAnsi="Liberation Serif" w:cs="Liberation Serif"/>
        </w:rPr>
        <w:t>ш</w:t>
      </w:r>
      <w:r>
        <w:rPr>
          <w:rFonts w:ascii="Liberation Serif" w:eastAsia="Calibri" w:hAnsi="Liberation Serif" w:cs="Liberation Serif"/>
        </w:rPr>
        <w:t xml:space="preserve">аг аукциона»), время, оставшееся до окончания приема предложений о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мущества.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12.4. В течение одного часа со времени начала проведения процедуры аукциона </w:t>
      </w:r>
      <w:r w:rsidR="0000564C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 xml:space="preserve">частникам предлагается заявить о приобретении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 по начальной цене. В случае</w:t>
      </w:r>
      <w:proofErr w:type="gramStart"/>
      <w:r>
        <w:rPr>
          <w:rFonts w:ascii="Liberation Serif" w:eastAsia="Calibri" w:hAnsi="Liberation Serif" w:cs="Liberation Serif"/>
        </w:rPr>
        <w:t>,</w:t>
      </w:r>
      <w:proofErr w:type="gramEnd"/>
      <w:r>
        <w:rPr>
          <w:rFonts w:ascii="Liberation Serif" w:eastAsia="Calibri" w:hAnsi="Liberation Serif" w:cs="Liberation Serif"/>
        </w:rPr>
        <w:t xml:space="preserve"> если в течение указанного времени: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а) поступило предложение о начальной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 xml:space="preserve">мущества, то время для представления следующих предложений об увеличенной на «шаг аукциона»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 xml:space="preserve">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б) не поступило ни одного предложения о начальной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 xml:space="preserve">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 является время завершения аукциона.</w:t>
      </w:r>
    </w:p>
    <w:p w:rsidR="00BE1AA9" w:rsidRDefault="00BE1AA9">
      <w:pPr>
        <w:widowControl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12.5. При этом программными средствами электронной площадки обеспечивается:</w:t>
      </w:r>
    </w:p>
    <w:p w:rsidR="00BE1AA9" w:rsidRDefault="00BE1AA9">
      <w:pPr>
        <w:widowControl w:val="0"/>
        <w:ind w:firstLine="708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а) исключение возможности подачи </w:t>
      </w:r>
      <w:r w:rsidR="00D1259A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 xml:space="preserve">частником предложения о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мущества, не соответствующего увеличению текущей цены на величину «шага аукциона»;</w:t>
      </w:r>
    </w:p>
    <w:p w:rsidR="00BE1AA9" w:rsidRDefault="00BE1AA9">
      <w:pPr>
        <w:widowControl w:val="0"/>
        <w:ind w:firstLine="708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б) уведомление </w:t>
      </w:r>
      <w:r w:rsidR="00D1259A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 xml:space="preserve">частника в случае, если предложение этого </w:t>
      </w:r>
      <w:r w:rsidR="007A5B96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 xml:space="preserve">частника о цене </w:t>
      </w:r>
      <w:r w:rsidR="007A5B96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 xml:space="preserve">мущества не может быть принято в связи с подачей аналогичного предложения ранее другим </w:t>
      </w:r>
      <w:r w:rsidR="007A5B96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>частником.</w:t>
      </w:r>
    </w:p>
    <w:p w:rsidR="009A1EBD" w:rsidRDefault="00BE1AA9">
      <w:pPr>
        <w:widowControl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12.6. </w:t>
      </w:r>
      <w:r>
        <w:rPr>
          <w:rFonts w:ascii="Liberation Serif" w:hAnsi="Liberation Serif" w:cs="Liberation Serif"/>
        </w:rPr>
        <w:t xml:space="preserve">Победителем признается </w:t>
      </w:r>
      <w:r w:rsidR="007A5B96">
        <w:rPr>
          <w:rFonts w:ascii="Liberation Serif" w:hAnsi="Liberation Serif" w:cs="Liberation Serif"/>
        </w:rPr>
        <w:t>У</w:t>
      </w:r>
      <w:r>
        <w:rPr>
          <w:rFonts w:ascii="Liberation Serif" w:hAnsi="Liberation Serif" w:cs="Liberation Serif"/>
        </w:rPr>
        <w:t xml:space="preserve">частник, предложивший наиболее высокую цену </w:t>
      </w:r>
      <w:r w:rsidR="007A5B96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>мущества</w:t>
      </w:r>
      <w:r w:rsidR="00E001BD">
        <w:rPr>
          <w:rFonts w:ascii="Liberation Serif" w:hAnsi="Liberation Serif" w:cs="Liberation Serif"/>
        </w:rPr>
        <w:t>.</w:t>
      </w:r>
    </w:p>
    <w:p w:rsidR="009A1EBD" w:rsidRDefault="009A1EBD" w:rsidP="009A1EBD">
      <w:pPr>
        <w:widowControl w:val="0"/>
        <w:autoSpaceDE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12.7. Ход проведения процедуры аукциона фиксируется Оператором в </w:t>
      </w:r>
      <w:r w:rsidR="0091299C">
        <w:rPr>
          <w:rFonts w:ascii="Liberation Serif" w:eastAsia="Calibri" w:hAnsi="Liberation Serif" w:cs="Liberation Serif"/>
        </w:rPr>
        <w:t>э</w:t>
      </w:r>
      <w:r>
        <w:rPr>
          <w:rFonts w:ascii="Liberation Serif" w:eastAsia="Calibri" w:hAnsi="Liberation Serif" w:cs="Liberation Serif"/>
        </w:rPr>
        <w:t xml:space="preserve">лектронном журнале, который направляется </w:t>
      </w:r>
      <w:r w:rsidR="0089343C">
        <w:rPr>
          <w:rFonts w:ascii="Liberation Serif" w:eastAsia="Calibri" w:hAnsi="Liberation Serif" w:cs="Liberation Serif"/>
        </w:rPr>
        <w:t>П</w:t>
      </w:r>
      <w:r>
        <w:rPr>
          <w:rFonts w:ascii="Liberation Serif" w:eastAsia="Calibri" w:hAnsi="Liberation Serif" w:cs="Liberation Serif"/>
        </w:rPr>
        <w:t xml:space="preserve">родавцу в течение одного часа со времени завершения приема предложений о цене </w:t>
      </w:r>
      <w:r w:rsidR="0089343C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 для подведения итогов аукциона путем оформления протокола об итогах аукциона.</w:t>
      </w:r>
    </w:p>
    <w:p w:rsidR="000D2BA2" w:rsidRDefault="000D2BA2" w:rsidP="000D2BA2">
      <w:pPr>
        <w:widowControl w:val="0"/>
        <w:autoSpaceDE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12.8. </w:t>
      </w:r>
      <w:proofErr w:type="gramStart"/>
      <w:r>
        <w:rPr>
          <w:rFonts w:ascii="Liberation Serif" w:eastAsia="Calibri" w:hAnsi="Liberation Serif" w:cs="Liberation Serif"/>
        </w:rPr>
        <w:t>Протокол об итогах аукциона удостоверяет право Победителя или лица, признанного Единственным участником аукциона</w:t>
      </w:r>
      <w:r w:rsidR="00D1259A">
        <w:rPr>
          <w:rFonts w:ascii="Liberation Serif" w:eastAsia="Calibri" w:hAnsi="Liberation Serif" w:cs="Liberation Serif"/>
        </w:rPr>
        <w:t xml:space="preserve"> </w:t>
      </w:r>
      <w:r>
        <w:rPr>
          <w:rFonts w:ascii="Liberation Serif" w:eastAsia="Calibri" w:hAnsi="Liberation Serif" w:cs="Liberation Serif"/>
        </w:rPr>
        <w:t>на заключение договора купли-продажи имущества, содержит фамилию, имя, отчество (при наличии) или наименование юридического лица –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– фамилию, имя, отчество (при наличии) или наименование юридического</w:t>
      </w:r>
      <w:proofErr w:type="gramEnd"/>
      <w:r>
        <w:rPr>
          <w:rFonts w:ascii="Liberation Serif" w:eastAsia="Calibri" w:hAnsi="Liberation Serif" w:cs="Liberation Serif"/>
        </w:rPr>
        <w:t xml:space="preserve"> </w:t>
      </w:r>
      <w:proofErr w:type="gramStart"/>
      <w:r>
        <w:rPr>
          <w:rFonts w:ascii="Liberation Serif" w:eastAsia="Calibri" w:hAnsi="Liberation Serif" w:cs="Liberation Serif"/>
        </w:rPr>
        <w:t xml:space="preserve">лица – </w:t>
      </w:r>
      <w:r w:rsidR="00D1259A">
        <w:rPr>
          <w:rFonts w:ascii="Liberation Serif" w:eastAsia="Calibri" w:hAnsi="Liberation Serif" w:cs="Liberation Serif"/>
        </w:rPr>
        <w:t>У</w:t>
      </w:r>
      <w:r>
        <w:rPr>
          <w:rFonts w:ascii="Liberation Serif" w:eastAsia="Calibri" w:hAnsi="Liberation Serif" w:cs="Liberation Serif"/>
        </w:rPr>
        <w:t xml:space="preserve">частника продажи, который сделал предпоследнее предложение о цене такого </w:t>
      </w:r>
      <w:r w:rsidR="00D1259A">
        <w:rPr>
          <w:rFonts w:ascii="Liberation Serif" w:eastAsia="Calibri" w:hAnsi="Liberation Serif" w:cs="Liberation Serif"/>
        </w:rPr>
        <w:t>И</w:t>
      </w:r>
      <w:r>
        <w:rPr>
          <w:rFonts w:ascii="Liberation Serif" w:eastAsia="Calibri" w:hAnsi="Liberation Serif" w:cs="Liberation Serif"/>
        </w:rPr>
        <w:t>мущества в ходе продажи</w:t>
      </w:r>
      <w:r w:rsidR="00D1259A">
        <w:rPr>
          <w:rFonts w:ascii="Liberation Serif" w:eastAsia="Calibri" w:hAnsi="Liberation Serif" w:cs="Liberation Serif"/>
        </w:rPr>
        <w:t xml:space="preserve">, </w:t>
      </w:r>
      <w:r>
        <w:rPr>
          <w:rFonts w:ascii="Liberation Serif" w:eastAsia="Calibri" w:hAnsi="Liberation Serif" w:cs="Liberation Serif"/>
        </w:rPr>
        <w:t xml:space="preserve">и подписывается Продавцом в течение одного часа с момента получения </w:t>
      </w:r>
      <w:r w:rsidR="00D1259A">
        <w:rPr>
          <w:rFonts w:ascii="Liberation Serif" w:eastAsia="Calibri" w:hAnsi="Liberation Serif" w:cs="Liberation Serif"/>
        </w:rPr>
        <w:t>э</w:t>
      </w:r>
      <w:r>
        <w:rPr>
          <w:rFonts w:ascii="Liberation Serif" w:eastAsia="Calibri" w:hAnsi="Liberation Serif" w:cs="Liberation Serif"/>
        </w:rPr>
        <w:t>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</w:t>
      </w:r>
      <w:proofErr w:type="gramEnd"/>
      <w:r>
        <w:rPr>
          <w:rFonts w:ascii="Liberation Serif" w:eastAsia="Calibri" w:hAnsi="Liberation Serif" w:cs="Liberation Serif"/>
        </w:rPr>
        <w:t xml:space="preserve">, </w:t>
      </w:r>
      <w:proofErr w:type="gramStart"/>
      <w:r>
        <w:rPr>
          <w:rFonts w:ascii="Liberation Serif" w:eastAsia="Calibri" w:hAnsi="Liberation Serif" w:cs="Liberation Serif"/>
        </w:rPr>
        <w:t>признанное</w:t>
      </w:r>
      <w:proofErr w:type="gramEnd"/>
      <w:r>
        <w:rPr>
          <w:rFonts w:ascii="Liberation Serif" w:eastAsia="Calibri" w:hAnsi="Liberation Serif" w:cs="Liberation Serif"/>
        </w:rPr>
        <w:t xml:space="preserve"> Единственным участником аукциона.</w:t>
      </w:r>
    </w:p>
    <w:p w:rsidR="000D2BA2" w:rsidRDefault="000D2BA2" w:rsidP="000D2BA2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12.9. </w:t>
      </w:r>
      <w:r>
        <w:rPr>
          <w:rFonts w:ascii="Liberation Serif" w:hAnsi="Liberation Serif" w:cs="Liberation Serif"/>
        </w:rPr>
        <w:t>Процедура аукциона считается завершенной с момента подписания Продавцом протокола об итогах аукциона.</w:t>
      </w:r>
    </w:p>
    <w:p w:rsidR="0074460C" w:rsidRDefault="0074460C" w:rsidP="0074460C">
      <w:pPr>
        <w:widowControl w:val="0"/>
        <w:ind w:firstLine="53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12. 10. Аукцион признается несостоявшимся в следующих случаях:</w:t>
      </w:r>
    </w:p>
    <w:p w:rsidR="0074460C" w:rsidRDefault="0074460C" w:rsidP="0074460C">
      <w:pPr>
        <w:widowControl w:val="0"/>
        <w:ind w:firstLine="53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а) не было подано ни одной </w:t>
      </w:r>
      <w:r w:rsidR="00D1259A">
        <w:rPr>
          <w:rFonts w:ascii="Liberation Serif" w:hAnsi="Liberation Serif" w:cs="Liberation Serif"/>
        </w:rPr>
        <w:t>з</w:t>
      </w:r>
      <w:r>
        <w:rPr>
          <w:rFonts w:ascii="Liberation Serif" w:hAnsi="Liberation Serif" w:cs="Liberation Serif"/>
        </w:rPr>
        <w:t>аявки на участие либо ни один из Претендентов не признан Участником;</w:t>
      </w:r>
    </w:p>
    <w:p w:rsidR="0074460C" w:rsidRDefault="0074460C" w:rsidP="0074460C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б) </w:t>
      </w:r>
      <w:r w:rsidR="0019637F">
        <w:rPr>
          <w:rFonts w:ascii="Liberation Serif" w:hAnsi="Liberation Serif" w:cs="Liberation Serif"/>
        </w:rPr>
        <w:t xml:space="preserve">в случае отказа </w:t>
      </w:r>
      <w:r w:rsidR="00C076FE">
        <w:rPr>
          <w:rFonts w:ascii="Liberation Serif" w:hAnsi="Liberation Serif" w:cs="Liberation Serif"/>
        </w:rPr>
        <w:t>Е</w:t>
      </w:r>
      <w:r>
        <w:rPr>
          <w:rFonts w:ascii="Liberation Serif" w:hAnsi="Liberation Serif" w:cs="Liberation Serif"/>
        </w:rPr>
        <w:t>динственн</w:t>
      </w:r>
      <w:r w:rsidR="0019637F">
        <w:rPr>
          <w:rFonts w:ascii="Liberation Serif" w:hAnsi="Liberation Serif" w:cs="Liberation Serif"/>
        </w:rPr>
        <w:t>ого</w:t>
      </w:r>
      <w:r>
        <w:rPr>
          <w:rFonts w:ascii="Liberation Serif" w:hAnsi="Liberation Serif" w:cs="Liberation Serif"/>
        </w:rPr>
        <w:t xml:space="preserve"> участник</w:t>
      </w:r>
      <w:r w:rsidR="0019637F">
        <w:rPr>
          <w:rFonts w:ascii="Liberation Serif" w:hAnsi="Liberation Serif" w:cs="Liberation Serif"/>
        </w:rPr>
        <w:t>а</w:t>
      </w:r>
      <w:r>
        <w:rPr>
          <w:rFonts w:ascii="Liberation Serif" w:hAnsi="Liberation Serif" w:cs="Liberation Serif"/>
        </w:rPr>
        <w:t xml:space="preserve"> аукциона</w:t>
      </w:r>
      <w:r w:rsidR="0019637F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от заключения договора</w:t>
      </w:r>
      <w:r w:rsidR="0019637F">
        <w:rPr>
          <w:rFonts w:ascii="Liberation Serif" w:hAnsi="Liberation Serif" w:cs="Liberation Serif"/>
        </w:rPr>
        <w:t>;</w:t>
      </w:r>
      <w:r>
        <w:rPr>
          <w:rFonts w:ascii="Liberation Serif" w:hAnsi="Liberation Serif" w:cs="Liberation Serif"/>
        </w:rPr>
        <w:t xml:space="preserve"> </w:t>
      </w:r>
    </w:p>
    <w:p w:rsidR="0074460C" w:rsidRDefault="0074460C" w:rsidP="0074460C">
      <w:pPr>
        <w:widowControl w:val="0"/>
        <w:ind w:firstLine="53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в) ни один из </w:t>
      </w:r>
      <w:r w:rsidR="00D756FD">
        <w:rPr>
          <w:rFonts w:ascii="Liberation Serif" w:hAnsi="Liberation Serif" w:cs="Liberation Serif"/>
        </w:rPr>
        <w:t>У</w:t>
      </w:r>
      <w:r>
        <w:rPr>
          <w:rFonts w:ascii="Liberation Serif" w:hAnsi="Liberation Serif" w:cs="Liberation Serif"/>
        </w:rPr>
        <w:t>частников не сделал предложение о начальной цене имущества.</w:t>
      </w:r>
    </w:p>
    <w:p w:rsidR="00D756FD" w:rsidRDefault="00D756FD" w:rsidP="00D756FD">
      <w:pPr>
        <w:widowControl w:val="0"/>
        <w:ind w:firstLine="53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12.11. Решение о признан</w:t>
      </w:r>
      <w:proofErr w:type="gramStart"/>
      <w:r>
        <w:rPr>
          <w:rFonts w:ascii="Liberation Serif" w:hAnsi="Liberation Serif" w:cs="Liberation Serif"/>
        </w:rPr>
        <w:t>ии ау</w:t>
      </w:r>
      <w:proofErr w:type="gramEnd"/>
      <w:r>
        <w:rPr>
          <w:rFonts w:ascii="Liberation Serif" w:hAnsi="Liberation Serif" w:cs="Liberation Serif"/>
        </w:rPr>
        <w:t xml:space="preserve">кциона несостоявшимся оформляется протоколом. </w:t>
      </w:r>
    </w:p>
    <w:p w:rsidR="00D756FD" w:rsidRDefault="00D756FD" w:rsidP="00D756FD">
      <w:pPr>
        <w:widowControl w:val="0"/>
        <w:ind w:firstLine="53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12.12. В течение одного часа со времени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</w:t>
      </w:r>
      <w:r w:rsidR="0091299C">
        <w:rPr>
          <w:rFonts w:ascii="Liberation Serif" w:hAnsi="Liberation Serif" w:cs="Liberation Serif"/>
        </w:rPr>
        <w:t>о</w:t>
      </w:r>
      <w:r>
        <w:rPr>
          <w:rFonts w:ascii="Liberation Serif" w:hAnsi="Liberation Serif" w:cs="Liberation Serif"/>
        </w:rPr>
        <w:t>ткрытой части электронной площадки следующая информация:</w:t>
      </w:r>
    </w:p>
    <w:p w:rsidR="00D756FD" w:rsidRDefault="00D756FD" w:rsidP="00D756FD">
      <w:pPr>
        <w:widowControl w:val="0"/>
        <w:ind w:firstLine="53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а) наименование Имущества и иные позволяющие его индивидуализировать сведения (спецификация лота);</w:t>
      </w:r>
    </w:p>
    <w:p w:rsidR="00D756FD" w:rsidRDefault="00D756FD" w:rsidP="00D756FD">
      <w:pPr>
        <w:widowControl w:val="0"/>
        <w:ind w:firstLine="53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б) цена сделки;</w:t>
      </w:r>
    </w:p>
    <w:p w:rsidR="00D756FD" w:rsidRDefault="00D756FD" w:rsidP="00D756FD">
      <w:pPr>
        <w:widowControl w:val="0"/>
        <w:ind w:firstLine="53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в) фамилия, имя, отчество физического лица или наименование юридического лица – Победителя или лица, признанного Единственным участником аукциона.</w:t>
      </w:r>
    </w:p>
    <w:p w:rsidR="0019637F" w:rsidRDefault="0019637F" w:rsidP="00D756FD">
      <w:pPr>
        <w:widowControl w:val="0"/>
        <w:ind w:firstLine="539"/>
        <w:jc w:val="both"/>
        <w:rPr>
          <w:rFonts w:ascii="Liberation Serif" w:hAnsi="Liberation Serif" w:cs="Liberation Serif"/>
        </w:rPr>
      </w:pPr>
    </w:p>
    <w:p w:rsidR="00BE1AA9" w:rsidRDefault="00BE1AA9">
      <w:pPr>
        <w:autoSpaceDE w:val="0"/>
        <w:ind w:firstLine="540"/>
        <w:jc w:val="center"/>
        <w:rPr>
          <w:rFonts w:ascii="Liberation Serif" w:eastAsia="Calibri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 xml:space="preserve">13.Срок </w:t>
      </w:r>
      <w:r>
        <w:rPr>
          <w:rFonts w:ascii="Liberation Serif" w:eastAsia="Calibri" w:hAnsi="Liberation Serif" w:cs="Liberation Serif"/>
          <w:b/>
        </w:rPr>
        <w:t xml:space="preserve">заключение договора купли-продажи </w:t>
      </w:r>
      <w:r w:rsidR="002F4F4E">
        <w:rPr>
          <w:rFonts w:ascii="Liberation Serif" w:eastAsia="Calibri" w:hAnsi="Liberation Serif" w:cs="Liberation Serif"/>
          <w:b/>
        </w:rPr>
        <w:t>недвижимого И</w:t>
      </w:r>
      <w:r>
        <w:rPr>
          <w:rFonts w:ascii="Liberation Serif" w:eastAsia="Calibri" w:hAnsi="Liberation Serif" w:cs="Liberation Serif"/>
          <w:b/>
        </w:rPr>
        <w:t>мущества</w:t>
      </w:r>
    </w:p>
    <w:p w:rsidR="006264D0" w:rsidRDefault="00BE1AA9" w:rsidP="00253DD7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eastAsia="Calibri" w:hAnsi="Liberation Serif" w:cs="Liberation Serif"/>
        </w:rPr>
        <w:t>13.1.</w:t>
      </w:r>
      <w:r>
        <w:rPr>
          <w:rFonts w:ascii="Liberation Serif" w:eastAsia="Calibri" w:hAnsi="Liberation Serif" w:cs="Liberation Serif"/>
          <w:b/>
        </w:rPr>
        <w:t> </w:t>
      </w:r>
      <w:r>
        <w:rPr>
          <w:rFonts w:ascii="Liberation Serif" w:hAnsi="Liberation Serif" w:cs="Liberation Serif"/>
          <w:lang w:eastAsia="en-US"/>
        </w:rPr>
        <w:t xml:space="preserve">Договор купли-продажи </w:t>
      </w:r>
      <w:r w:rsidR="00545645">
        <w:rPr>
          <w:rFonts w:ascii="Liberation Serif" w:hAnsi="Liberation Serif" w:cs="Liberation Serif"/>
          <w:lang w:eastAsia="en-US"/>
        </w:rPr>
        <w:t>И</w:t>
      </w:r>
      <w:r w:rsidR="00493EBD">
        <w:rPr>
          <w:rFonts w:ascii="Liberation Serif" w:hAnsi="Liberation Serif" w:cs="Liberation Serif"/>
          <w:lang w:eastAsia="en-US"/>
        </w:rPr>
        <w:t xml:space="preserve">мущества </w:t>
      </w:r>
      <w:r>
        <w:rPr>
          <w:rFonts w:ascii="Liberation Serif" w:hAnsi="Liberation Serif" w:cs="Liberation Serif"/>
          <w:lang w:eastAsia="en-US"/>
        </w:rPr>
        <w:t xml:space="preserve">заключается между </w:t>
      </w:r>
      <w:r w:rsidR="00641922">
        <w:rPr>
          <w:rFonts w:ascii="Liberation Serif" w:hAnsi="Liberation Serif" w:cs="Liberation Serif"/>
          <w:lang w:eastAsia="en-US"/>
        </w:rPr>
        <w:t>П</w:t>
      </w:r>
      <w:r>
        <w:rPr>
          <w:rFonts w:ascii="Liberation Serif" w:hAnsi="Liberation Serif" w:cs="Liberation Serif"/>
          <w:lang w:eastAsia="en-US"/>
        </w:rPr>
        <w:t xml:space="preserve">родавцом и </w:t>
      </w:r>
      <w:r w:rsidR="00641922">
        <w:rPr>
          <w:rFonts w:ascii="Liberation Serif" w:hAnsi="Liberation Serif" w:cs="Liberation Serif"/>
          <w:lang w:eastAsia="en-US"/>
        </w:rPr>
        <w:t>П</w:t>
      </w:r>
      <w:r>
        <w:rPr>
          <w:rFonts w:ascii="Liberation Serif" w:hAnsi="Liberation Serif" w:cs="Liberation Serif"/>
          <w:lang w:eastAsia="en-US"/>
        </w:rPr>
        <w:t xml:space="preserve">обедителем </w:t>
      </w:r>
      <w:r w:rsidR="00253DD7">
        <w:rPr>
          <w:rFonts w:ascii="Liberation Serif" w:hAnsi="Liberation Serif" w:cs="Liberation Serif"/>
          <w:lang w:eastAsia="en-US"/>
        </w:rPr>
        <w:t>либо</w:t>
      </w:r>
      <w:r>
        <w:rPr>
          <w:rFonts w:ascii="Liberation Serif" w:hAnsi="Liberation Serif" w:cs="Liberation Serif"/>
          <w:lang w:eastAsia="en-US"/>
        </w:rPr>
        <w:t xml:space="preserve"> </w:t>
      </w:r>
      <w:r w:rsidR="00641922">
        <w:rPr>
          <w:rFonts w:ascii="Liberation Serif" w:hAnsi="Liberation Serif" w:cs="Liberation Serif"/>
          <w:lang w:eastAsia="en-US"/>
        </w:rPr>
        <w:t>Е</w:t>
      </w:r>
      <w:r>
        <w:rPr>
          <w:rFonts w:ascii="Liberation Serif" w:hAnsi="Liberation Serif" w:cs="Liberation Serif"/>
          <w:lang w:eastAsia="en-US"/>
        </w:rPr>
        <w:t>динственным участником аукциона</w:t>
      </w:r>
      <w:r w:rsidR="00545645">
        <w:rPr>
          <w:rFonts w:ascii="Liberation Serif" w:hAnsi="Liberation Serif" w:cs="Liberation Serif"/>
          <w:lang w:eastAsia="en-US"/>
        </w:rPr>
        <w:t xml:space="preserve"> в электронной форме</w:t>
      </w:r>
      <w:r>
        <w:rPr>
          <w:rFonts w:ascii="Liberation Serif" w:hAnsi="Liberation Serif" w:cs="Liberation Serif"/>
          <w:lang w:eastAsia="en-US"/>
        </w:rPr>
        <w:t xml:space="preserve"> в </w:t>
      </w:r>
      <w:r w:rsidR="00545645">
        <w:rPr>
          <w:rFonts w:ascii="Liberation Serif" w:hAnsi="Liberation Serif" w:cs="Liberation Serif"/>
          <w:lang w:eastAsia="en-US"/>
        </w:rPr>
        <w:t>установленном законодательством порядке в</w:t>
      </w:r>
      <w:r>
        <w:rPr>
          <w:rFonts w:ascii="Liberation Serif" w:hAnsi="Liberation Serif" w:cs="Liberation Serif"/>
          <w:lang w:eastAsia="en-US"/>
        </w:rPr>
        <w:t xml:space="preserve"> течение </w:t>
      </w:r>
      <w:r w:rsidR="0047052C">
        <w:rPr>
          <w:rFonts w:ascii="Liberation Serif" w:hAnsi="Liberation Serif" w:cs="Liberation Serif"/>
          <w:lang w:eastAsia="en-US"/>
        </w:rPr>
        <w:t>30</w:t>
      </w:r>
      <w:r>
        <w:rPr>
          <w:rFonts w:ascii="Liberation Serif" w:hAnsi="Liberation Serif" w:cs="Liberation Serif"/>
          <w:lang w:eastAsia="en-US"/>
        </w:rPr>
        <w:t xml:space="preserve"> (</w:t>
      </w:r>
      <w:r w:rsidR="0047052C">
        <w:rPr>
          <w:rFonts w:ascii="Liberation Serif" w:hAnsi="Liberation Serif" w:cs="Liberation Serif"/>
          <w:lang w:eastAsia="en-US"/>
        </w:rPr>
        <w:t>тридцати</w:t>
      </w:r>
      <w:r>
        <w:rPr>
          <w:rFonts w:ascii="Liberation Serif" w:hAnsi="Liberation Serif" w:cs="Liberation Serif"/>
          <w:lang w:eastAsia="en-US"/>
        </w:rPr>
        <w:t>)</w:t>
      </w:r>
      <w:r>
        <w:rPr>
          <w:rFonts w:ascii="Liberation Serif" w:eastAsia="Calibri" w:hAnsi="Liberation Serif" w:cs="Liberation Serif"/>
        </w:rPr>
        <w:t xml:space="preserve"> </w:t>
      </w:r>
      <w:r w:rsidR="0047052C">
        <w:rPr>
          <w:rFonts w:ascii="Liberation Serif" w:eastAsia="Calibri" w:hAnsi="Liberation Serif" w:cs="Liberation Serif"/>
        </w:rPr>
        <w:t>календарных</w:t>
      </w:r>
      <w:r>
        <w:rPr>
          <w:rFonts w:ascii="Liberation Serif" w:eastAsia="Calibri" w:hAnsi="Liberation Serif" w:cs="Liberation Serif"/>
        </w:rPr>
        <w:t xml:space="preserve"> дней </w:t>
      </w:r>
      <w:proofErr w:type="gramStart"/>
      <w:r>
        <w:rPr>
          <w:rFonts w:ascii="Liberation Serif" w:eastAsia="Calibri" w:hAnsi="Liberation Serif" w:cs="Liberation Serif"/>
        </w:rPr>
        <w:t>с</w:t>
      </w:r>
      <w:r w:rsidR="00545645">
        <w:rPr>
          <w:rFonts w:ascii="Liberation Serif" w:eastAsia="Calibri" w:hAnsi="Liberation Serif" w:cs="Liberation Serif"/>
        </w:rPr>
        <w:t xml:space="preserve"> даты</w:t>
      </w:r>
      <w:r>
        <w:rPr>
          <w:rFonts w:ascii="Liberation Serif" w:eastAsia="Calibri" w:hAnsi="Liberation Serif" w:cs="Liberation Serif"/>
        </w:rPr>
        <w:t xml:space="preserve"> подведения</w:t>
      </w:r>
      <w:proofErr w:type="gramEnd"/>
      <w:r>
        <w:rPr>
          <w:rFonts w:ascii="Liberation Serif" w:eastAsia="Calibri" w:hAnsi="Liberation Serif" w:cs="Liberation Serif"/>
        </w:rPr>
        <w:t xml:space="preserve"> итогов аукциона</w:t>
      </w:r>
      <w:r w:rsidR="00253DD7">
        <w:rPr>
          <w:rFonts w:ascii="Liberation Serif" w:eastAsia="Calibri" w:hAnsi="Liberation Serif" w:cs="Liberation Serif"/>
        </w:rPr>
        <w:t>.</w:t>
      </w:r>
      <w:r w:rsidR="00000E5A">
        <w:rPr>
          <w:rFonts w:ascii="Liberation Serif" w:eastAsia="Calibri" w:hAnsi="Liberation Serif" w:cs="Liberation Serif"/>
        </w:rPr>
        <w:t xml:space="preserve"> </w:t>
      </w:r>
      <w:r w:rsidR="00545645">
        <w:rPr>
          <w:rFonts w:ascii="Liberation Serif" w:hAnsi="Liberation Serif" w:cs="Liberation Serif"/>
        </w:rPr>
        <w:t xml:space="preserve">Денежные средства в счет оплаты приватизируемого имущества </w:t>
      </w:r>
      <w:r w:rsidR="00601A8A">
        <w:rPr>
          <w:rFonts w:ascii="Liberation Serif" w:hAnsi="Liberation Serif" w:cs="Liberation Serif"/>
        </w:rPr>
        <w:t>Городского</w:t>
      </w:r>
      <w:r w:rsidR="00545645">
        <w:rPr>
          <w:rFonts w:ascii="Liberation Serif" w:hAnsi="Liberation Serif" w:cs="Liberation Serif"/>
        </w:rPr>
        <w:t xml:space="preserve"> округа</w:t>
      </w:r>
      <w:r w:rsidR="00601A8A">
        <w:rPr>
          <w:rFonts w:ascii="Liberation Serif" w:hAnsi="Liberation Serif" w:cs="Liberation Serif"/>
        </w:rPr>
        <w:t xml:space="preserve"> «город Ирбит» Свердловской области</w:t>
      </w:r>
      <w:r w:rsidR="00545645">
        <w:rPr>
          <w:rFonts w:ascii="Liberation Serif" w:hAnsi="Liberation Serif" w:cs="Liberation Serif"/>
        </w:rPr>
        <w:t>, в размере, указанном в договоре купли-продажи, подлежат перечислению Победителем аукциона либо Единственным участником аукциона</w:t>
      </w:r>
      <w:r w:rsidR="00FE31F6">
        <w:rPr>
          <w:rFonts w:ascii="Liberation Serif" w:hAnsi="Liberation Serif" w:cs="Liberation Serif"/>
        </w:rPr>
        <w:t>,</w:t>
      </w:r>
      <w:r w:rsidR="00545645">
        <w:rPr>
          <w:rFonts w:ascii="Liberation Serif" w:hAnsi="Liberation Serif" w:cs="Liberation Serif"/>
        </w:rPr>
        <w:t xml:space="preserve"> в течение 10 рабочих дней после даты заключения договора купли-продажи</w:t>
      </w:r>
      <w:r w:rsidR="007E7592">
        <w:rPr>
          <w:rFonts w:ascii="Liberation Serif" w:hAnsi="Liberation Serif" w:cs="Liberation Serif"/>
        </w:rPr>
        <w:t>.</w:t>
      </w:r>
      <w:r w:rsidR="00FE31F6">
        <w:rPr>
          <w:rFonts w:ascii="Liberation Serif" w:hAnsi="Liberation Serif" w:cs="Liberation Serif"/>
        </w:rPr>
        <w:t xml:space="preserve"> </w:t>
      </w:r>
    </w:p>
    <w:p w:rsidR="00BE1AA9" w:rsidRDefault="00BE1AA9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13.2. При уклонении или отказе </w:t>
      </w:r>
      <w:r w:rsidR="00000E5A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обедителя от заключения в установленный срок договора купли-продажи </w:t>
      </w:r>
      <w:r w:rsidR="007E7592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 xml:space="preserve">мущества результаты аукциона аннулируются </w:t>
      </w:r>
      <w:r w:rsidR="00000E5A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 xml:space="preserve">родавцом, </w:t>
      </w:r>
      <w:r w:rsidR="00000E5A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>обедитель утрачивает право на заключение указанного договора, задаток ему не возвращается.</w:t>
      </w:r>
    </w:p>
    <w:p w:rsidR="007E7592" w:rsidRDefault="007E7592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 уклонении или отказе Единственного участника аукциона от заключения договора купли-продажи в установленный срок, Единственный участник аукциона утрачивает право на заключение указанного договора, задаток ему не возвращается.</w:t>
      </w:r>
      <w:r w:rsidRPr="007E7592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Аукцион признается несостоявшимся.</w:t>
      </w:r>
    </w:p>
    <w:p w:rsidR="00BE1AA9" w:rsidRDefault="00BE1AA9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lang w:eastAsia="en-US"/>
        </w:rPr>
        <w:t xml:space="preserve">13.3. Ответственность Покупателя в случае его отказа или уклонения от оплаты </w:t>
      </w:r>
      <w:r w:rsidR="00E11A64">
        <w:rPr>
          <w:rFonts w:ascii="Liberation Serif" w:hAnsi="Liberation Serif" w:cs="Liberation Serif"/>
          <w:lang w:eastAsia="en-US"/>
        </w:rPr>
        <w:t>И</w:t>
      </w:r>
      <w:r>
        <w:rPr>
          <w:rFonts w:ascii="Liberation Serif" w:hAnsi="Liberation Serif" w:cs="Liberation Serif"/>
          <w:lang w:eastAsia="en-US"/>
        </w:rPr>
        <w:t xml:space="preserve">мущества в установленные сроки предусматривается в соответствии с законодательством </w:t>
      </w:r>
      <w:r>
        <w:rPr>
          <w:rFonts w:ascii="Liberation Serif" w:hAnsi="Liberation Serif" w:cs="Liberation Serif"/>
        </w:rPr>
        <w:t xml:space="preserve">Российской Федерации в договоре купли-продажи </w:t>
      </w:r>
      <w:r w:rsidR="007E7592">
        <w:rPr>
          <w:rFonts w:ascii="Liberation Serif" w:hAnsi="Liberation Serif" w:cs="Liberation Serif"/>
        </w:rPr>
        <w:t>И</w:t>
      </w:r>
      <w:r>
        <w:rPr>
          <w:rFonts w:ascii="Liberation Serif" w:hAnsi="Liberation Serif" w:cs="Liberation Serif"/>
        </w:rPr>
        <w:t>мущества, задаток ему не возвращается.</w:t>
      </w:r>
      <w:r w:rsidR="005A7CD3">
        <w:rPr>
          <w:rFonts w:ascii="Liberation Serif" w:hAnsi="Liberation Serif" w:cs="Liberation Serif"/>
        </w:rPr>
        <w:t xml:space="preserve"> </w:t>
      </w:r>
      <w:r w:rsidR="009770B1">
        <w:rPr>
          <w:rFonts w:ascii="Liberation Serif" w:hAnsi="Liberation Serif" w:cs="Liberation Serif"/>
        </w:rPr>
        <w:t xml:space="preserve">Денежные </w:t>
      </w:r>
      <w:r w:rsidR="005A7CD3">
        <w:rPr>
          <w:rFonts w:ascii="Liberation Serif" w:hAnsi="Liberation Serif" w:cs="Liberation Serif"/>
        </w:rPr>
        <w:t>средства в счет оплаты приватизируемого Имущества подлежат перечислению (единовременно в безналичном порядке) в соответствии с условиями Договора купли-продажи Имущества по следующим реквизитам:</w:t>
      </w:r>
    </w:p>
    <w:p w:rsidR="000F2B79" w:rsidRDefault="00E11A64" w:rsidP="001505A0">
      <w:pPr>
        <w:ind w:firstLine="567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З</w:t>
      </w:r>
      <w:r w:rsidR="001505A0" w:rsidRPr="001505A0">
        <w:rPr>
          <w:rFonts w:ascii="Liberation Serif" w:hAnsi="Liberation Serif" w:cs="Liberation Serif"/>
          <w:b/>
          <w:bCs/>
        </w:rPr>
        <w:t xml:space="preserve">а </w:t>
      </w:r>
      <w:proofErr w:type="gramStart"/>
      <w:r w:rsidR="001505A0" w:rsidRPr="001505A0">
        <w:rPr>
          <w:rFonts w:ascii="Liberation Serif" w:hAnsi="Liberation Serif" w:cs="Liberation Serif"/>
          <w:b/>
          <w:bCs/>
        </w:rPr>
        <w:t>нежил</w:t>
      </w:r>
      <w:r w:rsidR="00AB139F">
        <w:rPr>
          <w:rFonts w:ascii="Liberation Serif" w:hAnsi="Liberation Serif" w:cs="Liberation Serif"/>
          <w:b/>
          <w:bCs/>
        </w:rPr>
        <w:t>о</w:t>
      </w:r>
      <w:r w:rsidR="000F2B79">
        <w:rPr>
          <w:rFonts w:ascii="Liberation Serif" w:hAnsi="Liberation Serif" w:cs="Liberation Serif"/>
          <w:b/>
          <w:bCs/>
        </w:rPr>
        <w:t>е</w:t>
      </w:r>
      <w:proofErr w:type="gramEnd"/>
      <w:r w:rsidR="001505A0" w:rsidRPr="001505A0">
        <w:rPr>
          <w:rFonts w:ascii="Liberation Serif" w:hAnsi="Liberation Serif" w:cs="Liberation Serif"/>
          <w:b/>
          <w:bCs/>
        </w:rPr>
        <w:t xml:space="preserve"> здани</w:t>
      </w:r>
      <w:r w:rsidR="000F2B79">
        <w:rPr>
          <w:rFonts w:ascii="Liberation Serif" w:hAnsi="Liberation Serif" w:cs="Liberation Serif"/>
          <w:b/>
          <w:bCs/>
        </w:rPr>
        <w:t>я</w:t>
      </w:r>
      <w:r w:rsidR="000F2B79">
        <w:rPr>
          <w:rFonts w:ascii="Liberation Serif" w:hAnsi="Liberation Serif" w:cs="Liberation Serif"/>
        </w:rPr>
        <w:t>: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2F4F4E">
        <w:rPr>
          <w:rFonts w:ascii="Liberation Serif" w:hAnsi="Liberation Serif" w:cs="Liberation Serif"/>
          <w:b/>
          <w:bCs/>
        </w:rPr>
        <w:t>Получатель</w:t>
      </w:r>
      <w:r w:rsidR="002F4F4E" w:rsidRPr="002F4F4E">
        <w:rPr>
          <w:rFonts w:ascii="Liberation Serif" w:hAnsi="Liberation Serif" w:cs="Liberation Serif"/>
          <w:b/>
          <w:bCs/>
        </w:rPr>
        <w:t xml:space="preserve"> платежа</w:t>
      </w:r>
      <w:r w:rsidRPr="002F4F4E">
        <w:rPr>
          <w:rFonts w:ascii="Liberation Serif" w:hAnsi="Liberation Serif" w:cs="Liberation Serif"/>
          <w:b/>
          <w:bCs/>
        </w:rPr>
        <w:t>:</w:t>
      </w:r>
      <w:r w:rsidR="009D738C">
        <w:rPr>
          <w:rFonts w:ascii="Liberation Serif" w:hAnsi="Liberation Serif" w:cs="Liberation Serif"/>
        </w:rPr>
        <w:t xml:space="preserve"> УФК по Свердловской области (Администра</w:t>
      </w:r>
      <w:r w:rsidR="009D738C" w:rsidRPr="009D738C">
        <w:rPr>
          <w:rFonts w:ascii="Liberation Serif" w:hAnsi="Liberation Serif" w:cs="Liberation Serif"/>
        </w:rPr>
        <w:t>ция Г</w:t>
      </w:r>
      <w:r w:rsidR="009D738C">
        <w:rPr>
          <w:rFonts w:ascii="Liberation Serif" w:hAnsi="Liberation Serif" w:cs="Liberation Serif"/>
        </w:rPr>
        <w:t>ородского округа</w:t>
      </w:r>
      <w:r w:rsidR="009D738C" w:rsidRPr="009D738C">
        <w:rPr>
          <w:rFonts w:ascii="Liberation Serif" w:hAnsi="Liberation Serif" w:cs="Liberation Serif"/>
        </w:rPr>
        <w:t xml:space="preserve"> «город Ирбит» </w:t>
      </w:r>
      <w:proofErr w:type="gramStart"/>
      <w:r w:rsidR="009D738C" w:rsidRPr="009D738C">
        <w:rPr>
          <w:rFonts w:ascii="Liberation Serif" w:hAnsi="Liberation Serif" w:cs="Liberation Serif"/>
        </w:rPr>
        <w:t>л</w:t>
      </w:r>
      <w:proofErr w:type="gramEnd"/>
      <w:r w:rsidR="009D738C" w:rsidRPr="009D738C">
        <w:rPr>
          <w:rFonts w:ascii="Liberation Serif" w:hAnsi="Liberation Serif" w:cs="Liberation Serif"/>
        </w:rPr>
        <w:t>/с 04623013370)</w:t>
      </w:r>
    </w:p>
    <w:p w:rsidR="009D738C" w:rsidRDefault="009D738C" w:rsidP="001505A0">
      <w:pPr>
        <w:ind w:firstLine="567"/>
        <w:rPr>
          <w:rFonts w:ascii="Liberation Serif" w:hAnsi="Liberation Serif" w:cs="Liberation Serif"/>
        </w:rPr>
      </w:pPr>
      <w:r w:rsidRPr="009D738C">
        <w:rPr>
          <w:rFonts w:ascii="Liberation Serif" w:hAnsi="Liberation Serif" w:cs="Liberation Serif"/>
        </w:rPr>
        <w:t>ИНН 6611001320, КПП 667601001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 xml:space="preserve">Банк организации: </w:t>
      </w:r>
      <w:r w:rsidR="009D738C" w:rsidRPr="009D738C">
        <w:rPr>
          <w:rFonts w:ascii="Liberation Serif" w:hAnsi="Liberation Serif" w:cs="Liberation Serif"/>
        </w:rPr>
        <w:t>ОКЦ № 1</w:t>
      </w:r>
      <w:r w:rsidR="009D738C">
        <w:rPr>
          <w:rFonts w:ascii="Liberation Serif" w:hAnsi="Liberation Serif" w:cs="Liberation Serif"/>
        </w:rPr>
        <w:t xml:space="preserve"> УГУ Банка России//УФК по Сверд</w:t>
      </w:r>
      <w:r w:rsidR="009D738C" w:rsidRPr="009D738C">
        <w:rPr>
          <w:rFonts w:ascii="Liberation Serif" w:hAnsi="Liberation Serif" w:cs="Liberation Serif"/>
        </w:rPr>
        <w:t>ловской области г. Екатеринбург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Единый казначейский счет: 40102810645370000054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Казначейский счет: 03100643000000016200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БИК 016577551</w:t>
      </w:r>
    </w:p>
    <w:p w:rsidR="000F2B79" w:rsidRDefault="000F2B79" w:rsidP="001505A0">
      <w:pPr>
        <w:ind w:firstLine="567"/>
        <w:jc w:val="both"/>
        <w:rPr>
          <w:rFonts w:ascii="Liberation Serif" w:hAnsi="Liberation Serif" w:cs="Liberation Serif"/>
        </w:rPr>
      </w:pPr>
      <w:r w:rsidRPr="009D738C">
        <w:rPr>
          <w:rFonts w:ascii="Liberation Serif" w:hAnsi="Liberation Serif" w:cs="Liberation Serif"/>
        </w:rPr>
        <w:t>ОКТМО 65739000</w:t>
      </w:r>
    </w:p>
    <w:p w:rsidR="001505A0" w:rsidRDefault="001505A0" w:rsidP="001505A0">
      <w:pPr>
        <w:ind w:firstLine="567"/>
        <w:jc w:val="both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КБК 901 114 02043 14 0001 410</w:t>
      </w:r>
    </w:p>
    <w:p w:rsidR="00E11A64" w:rsidRDefault="00E11A64" w:rsidP="001505A0">
      <w:pPr>
        <w:ind w:firstLine="567"/>
        <w:jc w:val="both"/>
        <w:rPr>
          <w:rFonts w:ascii="Liberation Serif" w:hAnsi="Liberation Serif" w:cs="Liberation Serif"/>
        </w:rPr>
      </w:pPr>
      <w:r w:rsidRPr="00E11A64">
        <w:rPr>
          <w:rFonts w:ascii="Liberation Serif" w:hAnsi="Liberation Serif" w:cs="Liberation Serif"/>
          <w:b/>
          <w:bCs/>
        </w:rPr>
        <w:t>В назначении платежа указать:</w:t>
      </w:r>
      <w:r>
        <w:rPr>
          <w:rFonts w:ascii="Liberation Serif" w:hAnsi="Liberation Serif" w:cs="Liberation Serif"/>
          <w:b/>
          <w:bCs/>
        </w:rPr>
        <w:t xml:space="preserve"> </w:t>
      </w:r>
      <w:r w:rsidRPr="00E11A64">
        <w:rPr>
          <w:rFonts w:ascii="Liberation Serif" w:hAnsi="Liberation Serif" w:cs="Liberation Serif"/>
        </w:rPr>
        <w:t xml:space="preserve">оплата по договору № </w:t>
      </w:r>
      <w:r>
        <w:rPr>
          <w:rFonts w:ascii="Liberation Serif" w:hAnsi="Liberation Serif" w:cs="Liberation Serif"/>
        </w:rPr>
        <w:t>купли-продажи имущества (без учета НДС);</w:t>
      </w:r>
    </w:p>
    <w:p w:rsidR="0047052C" w:rsidRPr="00E11A64" w:rsidRDefault="0047052C" w:rsidP="001505A0">
      <w:pPr>
        <w:ind w:firstLine="567"/>
        <w:jc w:val="both"/>
        <w:rPr>
          <w:rFonts w:ascii="Liberation Serif" w:hAnsi="Liberation Serif" w:cs="Liberation Serif"/>
        </w:rPr>
      </w:pPr>
    </w:p>
    <w:p w:rsidR="000F2B79" w:rsidRDefault="00E11A64" w:rsidP="001505A0">
      <w:pPr>
        <w:ind w:firstLine="567"/>
        <w:rPr>
          <w:rFonts w:ascii="Liberation Serif" w:hAnsi="Liberation Serif"/>
          <w:b/>
        </w:rPr>
      </w:pPr>
      <w:r w:rsidRPr="00E11A64">
        <w:rPr>
          <w:rFonts w:ascii="Liberation Serif" w:hAnsi="Liberation Serif"/>
          <w:b/>
        </w:rPr>
        <w:lastRenderedPageBreak/>
        <w:t>З</w:t>
      </w:r>
      <w:r w:rsidR="001505A0" w:rsidRPr="001505A0">
        <w:rPr>
          <w:rFonts w:ascii="Liberation Serif" w:hAnsi="Liberation Serif"/>
          <w:b/>
        </w:rPr>
        <w:t>а земельный участок</w:t>
      </w:r>
      <w:r w:rsidR="000F2B79">
        <w:rPr>
          <w:rFonts w:ascii="Liberation Serif" w:hAnsi="Liberation Serif"/>
          <w:b/>
        </w:rPr>
        <w:t>:</w:t>
      </w:r>
      <w:r w:rsidR="001505A0" w:rsidRPr="001505A0">
        <w:rPr>
          <w:rFonts w:ascii="Liberation Serif" w:hAnsi="Liberation Serif"/>
          <w:b/>
        </w:rPr>
        <w:t xml:space="preserve"> </w:t>
      </w:r>
    </w:p>
    <w:p w:rsidR="000F2B79" w:rsidRPr="001505A0" w:rsidRDefault="001505A0" w:rsidP="000F2B79">
      <w:pPr>
        <w:ind w:firstLine="567"/>
        <w:rPr>
          <w:rFonts w:ascii="Liberation Serif" w:hAnsi="Liberation Serif" w:cs="Liberation Serif"/>
        </w:rPr>
      </w:pPr>
      <w:r w:rsidRPr="002F4F4E">
        <w:rPr>
          <w:rFonts w:ascii="Liberation Serif" w:hAnsi="Liberation Serif" w:cs="Liberation Serif"/>
          <w:b/>
          <w:bCs/>
        </w:rPr>
        <w:t>Получатель</w:t>
      </w:r>
      <w:r w:rsidR="002F4F4E" w:rsidRPr="002F4F4E">
        <w:rPr>
          <w:rFonts w:ascii="Liberation Serif" w:hAnsi="Liberation Serif" w:cs="Liberation Serif"/>
          <w:b/>
          <w:bCs/>
        </w:rPr>
        <w:t xml:space="preserve"> платежа</w:t>
      </w:r>
      <w:r w:rsidRPr="001505A0">
        <w:rPr>
          <w:rFonts w:ascii="Liberation Serif" w:hAnsi="Liberation Serif" w:cs="Liberation Serif"/>
        </w:rPr>
        <w:t xml:space="preserve">: </w:t>
      </w:r>
      <w:r w:rsidR="000F2B79">
        <w:rPr>
          <w:rFonts w:ascii="Liberation Serif" w:hAnsi="Liberation Serif" w:cs="Liberation Serif"/>
        </w:rPr>
        <w:t>УФК по Свердловской области (Администра</w:t>
      </w:r>
      <w:r w:rsidR="000F2B79" w:rsidRPr="009D738C">
        <w:rPr>
          <w:rFonts w:ascii="Liberation Serif" w:hAnsi="Liberation Serif" w:cs="Liberation Serif"/>
        </w:rPr>
        <w:t>ция Г</w:t>
      </w:r>
      <w:r w:rsidR="000F2B79">
        <w:rPr>
          <w:rFonts w:ascii="Liberation Serif" w:hAnsi="Liberation Serif" w:cs="Liberation Serif"/>
        </w:rPr>
        <w:t>ородского округа</w:t>
      </w:r>
      <w:r w:rsidR="000F2B79" w:rsidRPr="009D738C">
        <w:rPr>
          <w:rFonts w:ascii="Liberation Serif" w:hAnsi="Liberation Serif" w:cs="Liberation Serif"/>
        </w:rPr>
        <w:t xml:space="preserve"> «город Ирбит» </w:t>
      </w:r>
      <w:proofErr w:type="gramStart"/>
      <w:r w:rsidR="000F2B79" w:rsidRPr="009D738C">
        <w:rPr>
          <w:rFonts w:ascii="Liberation Serif" w:hAnsi="Liberation Serif" w:cs="Liberation Serif"/>
        </w:rPr>
        <w:t>л</w:t>
      </w:r>
      <w:proofErr w:type="gramEnd"/>
      <w:r w:rsidR="000F2B79" w:rsidRPr="009D738C">
        <w:rPr>
          <w:rFonts w:ascii="Liberation Serif" w:hAnsi="Liberation Serif" w:cs="Liberation Serif"/>
        </w:rPr>
        <w:t>/с 04623013370)</w:t>
      </w:r>
    </w:p>
    <w:p w:rsidR="000F2B79" w:rsidRDefault="000F2B79" w:rsidP="000F2B79">
      <w:pPr>
        <w:ind w:firstLine="567"/>
        <w:rPr>
          <w:rFonts w:ascii="Liberation Serif" w:hAnsi="Liberation Serif" w:cs="Liberation Serif"/>
        </w:rPr>
      </w:pPr>
      <w:r w:rsidRPr="009D738C">
        <w:rPr>
          <w:rFonts w:ascii="Liberation Serif" w:hAnsi="Liberation Serif" w:cs="Liberation Serif"/>
        </w:rPr>
        <w:t>ИНН 6611001320, КПП 667601001</w:t>
      </w:r>
    </w:p>
    <w:p w:rsidR="001505A0" w:rsidRPr="001505A0" w:rsidRDefault="001505A0" w:rsidP="000F2B79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 xml:space="preserve">Банк организации: </w:t>
      </w:r>
      <w:r w:rsidR="00653CF5">
        <w:rPr>
          <w:rFonts w:ascii="Liberation Serif" w:hAnsi="Liberation Serif" w:cs="Liberation Serif"/>
        </w:rPr>
        <w:t>ОКЦ № 1 У</w:t>
      </w:r>
      <w:r w:rsidR="00653CF5" w:rsidRPr="001505A0">
        <w:rPr>
          <w:rFonts w:ascii="Liberation Serif" w:hAnsi="Liberation Serif" w:cs="Liberation Serif"/>
        </w:rPr>
        <w:t xml:space="preserve">ГУ </w:t>
      </w:r>
      <w:r w:rsidRPr="001505A0">
        <w:rPr>
          <w:rFonts w:ascii="Liberation Serif" w:hAnsi="Liberation Serif" w:cs="Liberation Serif"/>
        </w:rPr>
        <w:t>Банка России//УФК по Свердловской области г. Екатеринбург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Единый казначейский счет: 40102810645370000054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Казначейский счет: 03100643000000016200</w:t>
      </w:r>
    </w:p>
    <w:p w:rsidR="001505A0" w:rsidRPr="001505A0" w:rsidRDefault="001505A0" w:rsidP="001505A0">
      <w:pPr>
        <w:ind w:firstLine="567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БИК 016577551</w:t>
      </w:r>
    </w:p>
    <w:p w:rsidR="000F2B79" w:rsidRDefault="000F2B79" w:rsidP="000F2B79">
      <w:pPr>
        <w:ind w:firstLine="567"/>
        <w:jc w:val="both"/>
        <w:rPr>
          <w:rFonts w:ascii="Liberation Serif" w:hAnsi="Liberation Serif" w:cs="Liberation Serif"/>
        </w:rPr>
      </w:pPr>
      <w:r w:rsidRPr="009D738C">
        <w:rPr>
          <w:rFonts w:ascii="Liberation Serif" w:hAnsi="Liberation Serif" w:cs="Liberation Serif"/>
        </w:rPr>
        <w:t>ОКТМО 65739000</w:t>
      </w:r>
    </w:p>
    <w:p w:rsidR="009D738C" w:rsidRDefault="001505A0" w:rsidP="000F2B79">
      <w:pPr>
        <w:ind w:firstLine="567"/>
        <w:jc w:val="both"/>
        <w:rPr>
          <w:rFonts w:ascii="Liberation Serif" w:hAnsi="Liberation Serif" w:cs="Liberation Serif"/>
        </w:rPr>
      </w:pPr>
      <w:r w:rsidRPr="001505A0">
        <w:rPr>
          <w:rFonts w:ascii="Liberation Serif" w:hAnsi="Liberation Serif" w:cs="Liberation Serif"/>
        </w:rPr>
        <w:t>КБК 901 114 06024 14 0000 430.</w:t>
      </w:r>
    </w:p>
    <w:p w:rsidR="000F2B79" w:rsidRPr="00E11A64" w:rsidRDefault="000F2B79" w:rsidP="000F2B79">
      <w:pPr>
        <w:ind w:firstLine="567"/>
        <w:jc w:val="both"/>
        <w:rPr>
          <w:rFonts w:ascii="Liberation Serif" w:hAnsi="Liberation Serif" w:cs="Liberation Serif"/>
        </w:rPr>
      </w:pPr>
      <w:r w:rsidRPr="00E11A64">
        <w:rPr>
          <w:rFonts w:ascii="Liberation Serif" w:hAnsi="Liberation Serif" w:cs="Liberation Serif"/>
          <w:b/>
          <w:bCs/>
        </w:rPr>
        <w:t>В назначении платежа указать:</w:t>
      </w:r>
      <w:r>
        <w:rPr>
          <w:rFonts w:ascii="Liberation Serif" w:hAnsi="Liberation Serif" w:cs="Liberation Serif"/>
          <w:b/>
          <w:bCs/>
        </w:rPr>
        <w:t xml:space="preserve"> </w:t>
      </w:r>
      <w:r w:rsidRPr="00E11A64">
        <w:rPr>
          <w:rFonts w:ascii="Liberation Serif" w:hAnsi="Liberation Serif" w:cs="Liberation Serif"/>
        </w:rPr>
        <w:t xml:space="preserve">оплата по договору № </w:t>
      </w:r>
      <w:r>
        <w:rPr>
          <w:rFonts w:ascii="Liberation Serif" w:hAnsi="Liberation Serif" w:cs="Liberation Serif"/>
        </w:rPr>
        <w:t>купли-продажи имущества (без учета НДС);</w:t>
      </w:r>
    </w:p>
    <w:p w:rsidR="006D67D2" w:rsidRDefault="007E7592" w:rsidP="006D67D2">
      <w:pPr>
        <w:autoSpaceDE w:val="0"/>
        <w:ind w:firstLine="540"/>
        <w:jc w:val="both"/>
        <w:rPr>
          <w:rFonts w:ascii="Liberation Serif" w:eastAsia="Calibri" w:hAnsi="Liberation Serif" w:cs="Liberation Serif"/>
        </w:rPr>
      </w:pPr>
      <w:r>
        <w:rPr>
          <w:rFonts w:ascii="Liberation Serif" w:hAnsi="Liberation Serif" w:cs="Liberation Serif"/>
        </w:rPr>
        <w:t xml:space="preserve">13.4. </w:t>
      </w:r>
      <w:r w:rsidR="006D67D2">
        <w:rPr>
          <w:rFonts w:ascii="Liberation Serif" w:eastAsia="Calibri" w:hAnsi="Liberation Serif" w:cs="Liberation Serif"/>
        </w:rPr>
        <w:t>Задаток, перечисленный Победителем аукциона, либо Единственным участником аукциона для участия в аукционе, засчитывается в счет оплаты Имущества.</w:t>
      </w:r>
    </w:p>
    <w:p w:rsidR="00AD7E84" w:rsidRDefault="00E11A64" w:rsidP="00E11A64">
      <w:pPr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13.5. </w:t>
      </w:r>
      <w:r w:rsidR="00AD7E84">
        <w:rPr>
          <w:rFonts w:ascii="Liberation Serif" w:hAnsi="Liberation Serif" w:cs="Liberation Serif"/>
        </w:rPr>
        <w:t>Факт оплаты Имущества подтверждается выпиской со счета о поступлении сре</w:t>
      </w:r>
      <w:proofErr w:type="gramStart"/>
      <w:r w:rsidR="00AD7E84">
        <w:rPr>
          <w:rFonts w:ascii="Liberation Serif" w:hAnsi="Liberation Serif" w:cs="Liberation Serif"/>
        </w:rPr>
        <w:t>дств в р</w:t>
      </w:r>
      <w:proofErr w:type="gramEnd"/>
      <w:r w:rsidR="00AD7E84">
        <w:rPr>
          <w:rFonts w:ascii="Liberation Serif" w:hAnsi="Liberation Serif" w:cs="Liberation Serif"/>
        </w:rPr>
        <w:t>азмере и сроки, указанные в договоре купли-продажи.</w:t>
      </w:r>
    </w:p>
    <w:p w:rsidR="00E11A64" w:rsidRPr="002B3BFB" w:rsidRDefault="00AD7E84" w:rsidP="00E11A64">
      <w:pPr>
        <w:autoSpaceDE w:val="0"/>
        <w:ind w:firstLine="567"/>
        <w:jc w:val="both"/>
        <w:rPr>
          <w:rFonts w:ascii="Liberation Serif" w:eastAsia="Calibri" w:hAnsi="Liberation Serif" w:cs="Liberation Serif"/>
        </w:rPr>
      </w:pPr>
      <w:r w:rsidRPr="00AD7E84">
        <w:rPr>
          <w:rFonts w:ascii="Liberation Serif" w:eastAsia="Calibri" w:hAnsi="Liberation Serif" w:cs="Liberation Serif"/>
        </w:rPr>
        <w:t xml:space="preserve">13.6. </w:t>
      </w:r>
      <w:proofErr w:type="gramStart"/>
      <w:r w:rsidR="00E11A64" w:rsidRPr="00AD7E84">
        <w:rPr>
          <w:rFonts w:ascii="Liberation Serif" w:eastAsia="Calibri" w:hAnsi="Liberation Serif" w:cs="Liberation Serif"/>
        </w:rPr>
        <w:t>В соответствии с п. 3 ст. 161 Налогового кодекса Российской Федерации</w:t>
      </w:r>
      <w:r w:rsidR="00E11A64">
        <w:rPr>
          <w:rFonts w:ascii="Liberation Serif" w:eastAsia="Calibri" w:hAnsi="Liberation Serif" w:cs="Liberation Serif"/>
        </w:rPr>
        <w:t xml:space="preserve"> при реализации (передаче) на территории Российской Федерации </w:t>
      </w:r>
      <w:r w:rsidR="002979D7">
        <w:rPr>
          <w:rFonts w:ascii="Liberation Serif" w:eastAsia="Calibri" w:hAnsi="Liberation Serif" w:cs="Liberation Serif"/>
        </w:rPr>
        <w:t xml:space="preserve">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 в составе Российской Федерации, казну края, области, города федерального значения, автономной области, автономного округа, а также </w:t>
      </w:r>
      <w:r w:rsidR="00E11A64">
        <w:rPr>
          <w:rFonts w:ascii="Liberation Serif" w:eastAsia="Calibri" w:hAnsi="Liberation Serif" w:cs="Liberation Serif"/>
        </w:rPr>
        <w:t>муниципального имущества, не закрепленного за муниципальными предприятиями и учреждениями, составляющего</w:t>
      </w:r>
      <w:proofErr w:type="gramEnd"/>
      <w:r w:rsidR="00E11A64">
        <w:rPr>
          <w:rFonts w:ascii="Liberation Serif" w:eastAsia="Calibri" w:hAnsi="Liberation Serif" w:cs="Liberation Serif"/>
        </w:rPr>
        <w:t xml:space="preserve"> муниципальную казну </w:t>
      </w:r>
      <w:r w:rsidR="002979D7">
        <w:rPr>
          <w:rFonts w:ascii="Liberation Serif" w:eastAsia="Calibri" w:hAnsi="Liberation Serif" w:cs="Liberation Serif"/>
        </w:rPr>
        <w:t xml:space="preserve">соответствующего городского, сельского поселения или другого </w:t>
      </w:r>
      <w:r w:rsidR="00E11A64">
        <w:rPr>
          <w:rFonts w:ascii="Liberation Serif" w:eastAsia="Calibri" w:hAnsi="Liberation Serif" w:cs="Liberation Serif"/>
        </w:rPr>
        <w:t xml:space="preserve">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</w:t>
      </w:r>
      <w:r w:rsidR="00E11A64" w:rsidRPr="002B3BFB">
        <w:rPr>
          <w:rFonts w:ascii="Liberation Serif" w:eastAsia="Calibri" w:hAnsi="Liberation Serif" w:cs="Liberation Serif"/>
        </w:rPr>
        <w:t>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:rsidR="002B3BFB" w:rsidRPr="002B3BFB" w:rsidRDefault="002979D7" w:rsidP="00E11A64">
      <w:pPr>
        <w:autoSpaceDE w:val="0"/>
        <w:ind w:firstLine="567"/>
        <w:jc w:val="both"/>
        <w:rPr>
          <w:rFonts w:ascii="Liberation Serif" w:eastAsia="Calibri" w:hAnsi="Liberation Serif" w:cs="Liberation Serif"/>
        </w:rPr>
      </w:pPr>
      <w:r w:rsidRPr="002B3BFB">
        <w:rPr>
          <w:rFonts w:ascii="Liberation Serif" w:eastAsia="Calibri" w:hAnsi="Liberation Serif" w:cs="Liberation Serif"/>
        </w:rPr>
        <w:t>В соответствии с Налоговым кодексом РФ налоговым агентом по НДС является покупатель Имущества, за исключением физических лиц, не являющихся индивидуальными предпринимателями.</w:t>
      </w:r>
    </w:p>
    <w:p w:rsidR="002979D7" w:rsidRDefault="002B3BFB" w:rsidP="00E11A64">
      <w:pPr>
        <w:autoSpaceDE w:val="0"/>
        <w:ind w:firstLine="567"/>
        <w:jc w:val="both"/>
        <w:rPr>
          <w:rFonts w:ascii="Liberation Serif" w:eastAsia="Calibri" w:hAnsi="Liberation Serif" w:cs="Liberation Serif"/>
        </w:rPr>
      </w:pPr>
      <w:r w:rsidRPr="002B3BFB">
        <w:rPr>
          <w:rFonts w:ascii="Liberation Serif" w:eastAsia="Calibri" w:hAnsi="Liberation Serif" w:cs="Liberation Serif"/>
        </w:rPr>
        <w:t>Сумма НДС Покупателем</w:t>
      </w:r>
      <w:r>
        <w:rPr>
          <w:rFonts w:ascii="Liberation Serif" w:eastAsia="Calibri" w:hAnsi="Liberation Serif" w:cs="Liberation Serif"/>
        </w:rPr>
        <w:t xml:space="preserve"> - юридическим лицом,</w:t>
      </w:r>
      <w:r w:rsidR="002979D7" w:rsidRPr="002B3BFB">
        <w:rPr>
          <w:rFonts w:ascii="Liberation Serif" w:eastAsia="Calibri" w:hAnsi="Liberation Serif" w:cs="Liberation Serif"/>
        </w:rPr>
        <w:t xml:space="preserve"> </w:t>
      </w:r>
      <w:r w:rsidRPr="002B3BFB">
        <w:rPr>
          <w:rFonts w:ascii="Liberation Serif" w:eastAsia="Calibri" w:hAnsi="Liberation Serif" w:cs="Liberation Serif"/>
        </w:rPr>
        <w:t>индивидуальным предпринимател</w:t>
      </w:r>
      <w:r>
        <w:rPr>
          <w:rFonts w:ascii="Liberation Serif" w:eastAsia="Calibri" w:hAnsi="Liberation Serif" w:cs="Liberation Serif"/>
        </w:rPr>
        <w:t>е</w:t>
      </w:r>
      <w:r w:rsidRPr="002B3BFB">
        <w:rPr>
          <w:rFonts w:ascii="Liberation Serif" w:eastAsia="Calibri" w:hAnsi="Liberation Serif" w:cs="Liberation Serif"/>
        </w:rPr>
        <w:t>м</w:t>
      </w:r>
      <w:r>
        <w:rPr>
          <w:rFonts w:ascii="Liberation Serif" w:eastAsia="Calibri" w:hAnsi="Liberation Serif" w:cs="Liberation Serif"/>
        </w:rPr>
        <w:t>, должна быть перечислена на счёт налогового органа по месту регистрации Покупателя.</w:t>
      </w:r>
    </w:p>
    <w:p w:rsidR="002B3BFB" w:rsidRPr="002B3BFB" w:rsidRDefault="002B3BFB" w:rsidP="00E11A64">
      <w:pPr>
        <w:autoSpaceDE w:val="0"/>
        <w:ind w:firstLine="567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 xml:space="preserve">Сумма НДС </w:t>
      </w:r>
      <w:r w:rsidRPr="002B3BFB">
        <w:rPr>
          <w:rFonts w:ascii="Liberation Serif" w:eastAsia="Calibri" w:hAnsi="Liberation Serif" w:cs="Liberation Serif"/>
        </w:rPr>
        <w:t>Покупателем</w:t>
      </w:r>
      <w:r>
        <w:rPr>
          <w:rFonts w:ascii="Liberation Serif" w:eastAsia="Calibri" w:hAnsi="Liberation Serif" w:cs="Liberation Serif"/>
        </w:rPr>
        <w:t xml:space="preserve"> – физическим лицом, должна быть перечислена</w:t>
      </w:r>
      <w:r w:rsidRPr="002B3BFB">
        <w:rPr>
          <w:rFonts w:ascii="Liberation Serif" w:eastAsia="Calibri" w:hAnsi="Liberation Serif" w:cs="Liberation Serif"/>
        </w:rPr>
        <w:t xml:space="preserve"> Покупателем</w:t>
      </w:r>
      <w:r>
        <w:rPr>
          <w:rFonts w:ascii="Liberation Serif" w:eastAsia="Calibri" w:hAnsi="Liberation Serif" w:cs="Liberation Serif"/>
        </w:rPr>
        <w:t xml:space="preserve"> на расчетный счет Продавца, указанный в договоре купли-продажи.</w:t>
      </w:r>
    </w:p>
    <w:p w:rsidR="0079514C" w:rsidRDefault="008060CF" w:rsidP="0079514C">
      <w:pPr>
        <w:widowControl w:val="0"/>
        <w:ind w:firstLine="709"/>
        <w:jc w:val="both"/>
        <w:rPr>
          <w:rFonts w:ascii="Liberation Serif" w:hAnsi="Liberation Serif" w:cs="Liberation Serif"/>
          <w:b/>
          <w:bCs/>
        </w:rPr>
      </w:pPr>
      <w:r w:rsidRPr="008060CF">
        <w:rPr>
          <w:rFonts w:ascii="Liberation Serif" w:hAnsi="Liberation Serif" w:cs="Liberation Serif"/>
          <w:b/>
          <w:bCs/>
        </w:rPr>
        <w:t>Е</w:t>
      </w:r>
      <w:r w:rsidR="00BE1AA9" w:rsidRPr="008060CF">
        <w:rPr>
          <w:rFonts w:ascii="Liberation Serif" w:hAnsi="Liberation Serif" w:cs="Liberation Serif"/>
          <w:b/>
          <w:bCs/>
        </w:rPr>
        <w:t>сли покупателем является физическое</w:t>
      </w:r>
      <w:r>
        <w:rPr>
          <w:rFonts w:ascii="Liberation Serif" w:hAnsi="Liberation Serif" w:cs="Liberation Serif"/>
          <w:b/>
          <w:bCs/>
        </w:rPr>
        <w:t xml:space="preserve"> лицо</w:t>
      </w:r>
      <w:r w:rsidR="00BE1AA9" w:rsidRPr="008060CF">
        <w:rPr>
          <w:rFonts w:ascii="Liberation Serif" w:hAnsi="Liberation Serif" w:cs="Liberation Serif"/>
          <w:b/>
          <w:bCs/>
        </w:rPr>
        <w:t>, НДС перечисляется им по следующим реквизитам:</w:t>
      </w:r>
      <w:r w:rsidR="0079514C">
        <w:rPr>
          <w:rFonts w:ascii="Liberation Serif" w:hAnsi="Liberation Serif" w:cs="Liberation Serif"/>
          <w:b/>
          <w:bCs/>
        </w:rPr>
        <w:t xml:space="preserve"> </w:t>
      </w:r>
    </w:p>
    <w:p w:rsidR="0079514C" w:rsidRPr="0079514C" w:rsidRDefault="0079514C" w:rsidP="0079514C">
      <w:pPr>
        <w:widowControl w:val="0"/>
        <w:ind w:firstLine="709"/>
        <w:jc w:val="both"/>
        <w:rPr>
          <w:rFonts w:ascii="Liberation Serif" w:hAnsi="Liberation Serif" w:cs="Liberation Serif"/>
          <w:bCs/>
          <w:sz w:val="26"/>
          <w:szCs w:val="26"/>
          <w:lang w:eastAsia="ru-RU"/>
        </w:rPr>
      </w:pPr>
      <w:proofErr w:type="gramStart"/>
      <w:r w:rsidRPr="0079514C">
        <w:rPr>
          <w:rFonts w:ascii="Liberation Serif" w:hAnsi="Liberation Serif" w:cs="Liberation Serif"/>
          <w:sz w:val="26"/>
          <w:szCs w:val="26"/>
          <w:lang w:eastAsia="ru-RU"/>
        </w:rPr>
        <w:t>ИНН 6611001320, КПП 667601001, УФК по Свердловской области (Администрация ГО «город Ирбит» л/с 04623013370), в ОКЦ № 1 УГУ Банка Росси</w:t>
      </w:r>
      <w:r w:rsidR="00601A8A">
        <w:rPr>
          <w:rFonts w:ascii="Liberation Serif" w:hAnsi="Liberation Serif" w:cs="Liberation Serif"/>
          <w:sz w:val="26"/>
          <w:szCs w:val="26"/>
          <w:lang w:eastAsia="ru-RU"/>
        </w:rPr>
        <w:t>и//УФК по Свердловской области</w:t>
      </w:r>
      <w:r w:rsidRPr="0079514C">
        <w:rPr>
          <w:rFonts w:ascii="Liberation Serif" w:hAnsi="Liberation Serif" w:cs="Liberation Serif"/>
          <w:sz w:val="26"/>
          <w:szCs w:val="26"/>
          <w:lang w:eastAsia="ru-RU"/>
        </w:rPr>
        <w:t xml:space="preserve"> г. Екатеринбург, БИК 016577551, номер счета банка: 40102810645370000054, номер счета получателя средств: 03100643000000016200, ОКТМО 65739000, КБК 901 114 02043 04 0001 410, в поле «Назначение платежа» вначале указывается номер лицевого счета 04623013370 и после пробела</w:t>
      </w:r>
      <w:proofErr w:type="gramEnd"/>
      <w:r w:rsidRPr="0079514C">
        <w:rPr>
          <w:rFonts w:ascii="Liberation Serif" w:hAnsi="Liberation Serif" w:cs="Liberation Serif"/>
          <w:sz w:val="26"/>
          <w:szCs w:val="26"/>
          <w:lang w:eastAsia="ru-RU"/>
        </w:rPr>
        <w:t xml:space="preserve"> указывается иная необходимая информация, в том числе указывается, что сумма включает НДС.</w:t>
      </w:r>
    </w:p>
    <w:p w:rsidR="00C12747" w:rsidRDefault="00C12747">
      <w:pPr>
        <w:autoSpaceDE w:val="0"/>
        <w:ind w:firstLine="540"/>
        <w:jc w:val="center"/>
        <w:rPr>
          <w:rFonts w:ascii="Liberation Serif" w:eastAsia="Calibri" w:hAnsi="Liberation Serif" w:cs="Liberation Serif"/>
        </w:rPr>
      </w:pPr>
    </w:p>
    <w:p w:rsidR="00BE1AA9" w:rsidRDefault="00BE1AA9">
      <w:pPr>
        <w:autoSpaceDE w:val="0"/>
        <w:ind w:firstLine="540"/>
        <w:jc w:val="center"/>
        <w:rPr>
          <w:rFonts w:ascii="Liberation Serif" w:hAnsi="Liberation Serif" w:cs="Liberation Serif"/>
          <w:lang w:eastAsia="en-US"/>
        </w:rPr>
      </w:pPr>
      <w:r>
        <w:rPr>
          <w:rFonts w:ascii="Liberation Serif" w:eastAsia="Calibri" w:hAnsi="Liberation Serif" w:cs="Liberation Serif"/>
          <w:b/>
          <w:bCs/>
        </w:rPr>
        <w:t xml:space="preserve">14. Переход права собственности на </w:t>
      </w:r>
      <w:r w:rsidR="00D17D6F">
        <w:rPr>
          <w:rFonts w:ascii="Liberation Serif" w:eastAsia="Calibri" w:hAnsi="Liberation Serif" w:cs="Liberation Serif"/>
          <w:b/>
          <w:bCs/>
        </w:rPr>
        <w:t>И</w:t>
      </w:r>
      <w:r>
        <w:rPr>
          <w:rFonts w:ascii="Liberation Serif" w:eastAsia="Calibri" w:hAnsi="Liberation Serif" w:cs="Liberation Serif"/>
          <w:b/>
          <w:bCs/>
        </w:rPr>
        <w:t>мущество</w:t>
      </w:r>
    </w:p>
    <w:p w:rsidR="00C12747" w:rsidRPr="00C12747" w:rsidRDefault="00BE1AA9">
      <w:pPr>
        <w:autoSpaceDE w:val="0"/>
        <w:ind w:firstLine="5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lang w:eastAsia="en-US"/>
        </w:rPr>
        <w:t>14.1</w:t>
      </w:r>
      <w:r>
        <w:rPr>
          <w:rFonts w:ascii="Liberation Serif" w:hAnsi="Liberation Serif" w:cs="Liberation Serif"/>
        </w:rPr>
        <w:t xml:space="preserve"> </w:t>
      </w:r>
      <w:r w:rsidR="00C12747" w:rsidRPr="00C12747">
        <w:rPr>
          <w:rFonts w:ascii="Liberation Serif" w:hAnsi="Liberation Serif" w:cs="Liberation Serif"/>
        </w:rPr>
        <w:t xml:space="preserve"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785A3F">
        <w:rPr>
          <w:rFonts w:ascii="Liberation Serif" w:hAnsi="Liberation Serif" w:cs="Liberation Serif"/>
        </w:rPr>
        <w:t>И</w:t>
      </w:r>
      <w:r w:rsidR="00C12747" w:rsidRPr="00C12747">
        <w:rPr>
          <w:rFonts w:ascii="Liberation Serif" w:hAnsi="Liberation Serif" w:cs="Liberation Serif"/>
        </w:rPr>
        <w:t>мущества.</w:t>
      </w:r>
    </w:p>
    <w:p w:rsidR="00BE1AA9" w:rsidRDefault="00BE1AA9">
      <w:pPr>
        <w:autoSpaceDE w:val="0"/>
        <w:ind w:firstLine="5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 xml:space="preserve">14.2. </w:t>
      </w:r>
      <w:r w:rsidR="00785A3F">
        <w:rPr>
          <w:rFonts w:ascii="Liberation Serif" w:hAnsi="Liberation Serif" w:cs="Liberation Serif"/>
        </w:rPr>
        <w:t>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:rsidR="00BE1AA9" w:rsidRDefault="00BE1AA9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</w:p>
    <w:p w:rsidR="00BE1AA9" w:rsidRDefault="00BE1AA9">
      <w:pPr>
        <w:widowControl w:val="0"/>
        <w:autoSpaceDE w:val="0"/>
        <w:ind w:firstLine="567"/>
        <w:jc w:val="center"/>
        <w:rPr>
          <w:rFonts w:ascii="Liberation Serif" w:eastAsia="Calibri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15. Отмена и приостановление аукциона</w:t>
      </w:r>
    </w:p>
    <w:p w:rsidR="00BE1AA9" w:rsidRDefault="00BE1AA9">
      <w:pPr>
        <w:autoSpaceDE w:val="0"/>
        <w:ind w:firstLine="567"/>
        <w:jc w:val="both"/>
        <w:rPr>
          <w:rFonts w:ascii="Liberation Serif" w:eastAsia="Calibri" w:hAnsi="Liberation Serif" w:cs="Liberation Serif"/>
          <w:iCs/>
        </w:rPr>
      </w:pPr>
      <w:r>
        <w:rPr>
          <w:rFonts w:ascii="Liberation Serif" w:eastAsia="Calibri" w:hAnsi="Liberation Serif" w:cs="Liberation Serif"/>
        </w:rPr>
        <w:t xml:space="preserve">15.1. Продавец </w:t>
      </w:r>
      <w:r>
        <w:rPr>
          <w:rFonts w:ascii="Liberation Serif" w:eastAsia="Calibri" w:hAnsi="Liberation Serif" w:cs="Liberation Serif"/>
          <w:iCs/>
        </w:rPr>
        <w:t>вправе отменить аукцион не позднее, чем за 3 (три) дня до даты проведения аукциона.</w:t>
      </w:r>
    </w:p>
    <w:p w:rsidR="00BE1AA9" w:rsidRDefault="00BE1AA9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eastAsia="Calibri" w:hAnsi="Liberation Serif" w:cs="Liberation Serif"/>
          <w:iCs/>
        </w:rPr>
        <w:t>15.2.</w:t>
      </w:r>
      <w:r>
        <w:rPr>
          <w:rFonts w:ascii="Liberation Serif" w:hAnsi="Liberation Serif" w:cs="Liberation Serif"/>
        </w:rPr>
        <w:t xml:space="preserve"> </w:t>
      </w:r>
      <w:proofErr w:type="gramStart"/>
      <w:r>
        <w:rPr>
          <w:rFonts w:ascii="Liberation Serif" w:hAnsi="Liberation Serif" w:cs="Liberation Serif"/>
        </w:rPr>
        <w:t>Решение об отмене аукциона размещается на официальном сайте Российской Федерации для размещения информации о проведении торгов в сети «Интернет»</w:t>
      </w:r>
      <w:r>
        <w:t xml:space="preserve"> </w:t>
      </w:r>
      <w:r>
        <w:rPr>
          <w:rFonts w:ascii="Liberation Serif" w:hAnsi="Liberation Serif" w:cs="Liberation Serif"/>
        </w:rPr>
        <w:t xml:space="preserve">http://torgi.gov.ru/new, на официальном сайте Продавца – Администрации </w:t>
      </w:r>
      <w:r w:rsidR="00601A8A">
        <w:rPr>
          <w:rFonts w:ascii="Liberation Serif" w:hAnsi="Liberation Serif" w:cs="Liberation Serif"/>
        </w:rPr>
        <w:t>Городского округа  «город Ирбит» Свердловской области</w:t>
      </w:r>
      <w:r>
        <w:rPr>
          <w:rFonts w:ascii="Liberation Serif" w:hAnsi="Liberation Serif" w:cs="Liberation Serif"/>
        </w:rPr>
        <w:t xml:space="preserve">, </w:t>
      </w:r>
      <w:r w:rsidR="00601A8A" w:rsidRPr="00601A8A">
        <w:rPr>
          <w:rFonts w:ascii="Liberation Serif" w:eastAsia="Courier New" w:hAnsi="Liberation Serif"/>
          <w:lang w:val="en-US" w:eastAsia="ru-RU" w:bidi="ru-RU"/>
        </w:rPr>
        <w:t>www</w:t>
      </w:r>
      <w:r w:rsidR="00601A8A" w:rsidRPr="00601A8A">
        <w:rPr>
          <w:rFonts w:ascii="Liberation Serif" w:eastAsia="Courier New" w:hAnsi="Liberation Serif"/>
          <w:lang w:eastAsia="ru-RU" w:bidi="ru-RU"/>
        </w:rPr>
        <w:t>.moirbit.ru</w:t>
      </w:r>
      <w:r w:rsidR="00601A8A">
        <w:rPr>
          <w:rFonts w:ascii="Liberation Serif" w:eastAsia="Courier New" w:hAnsi="Liberation Serif"/>
          <w:lang w:eastAsia="ru-RU" w:bidi="ru-RU"/>
        </w:rPr>
        <w:t xml:space="preserve"> </w:t>
      </w:r>
      <w:r>
        <w:rPr>
          <w:rFonts w:ascii="Liberation Serif" w:hAnsi="Liberation Serif" w:cs="Liberation Serif"/>
        </w:rPr>
        <w:t>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BE1AA9" w:rsidRDefault="00BE1AA9">
      <w:pPr>
        <w:autoSpaceDE w:val="0"/>
        <w:ind w:firstLine="540"/>
        <w:jc w:val="both"/>
        <w:rPr>
          <w:rFonts w:ascii="Liberation Serif" w:eastAsia="Calibri" w:hAnsi="Liberation Serif" w:cs="Liberation Serif"/>
        </w:rPr>
      </w:pPr>
      <w:r>
        <w:rPr>
          <w:rFonts w:ascii="Liberation Serif" w:hAnsi="Liberation Serif" w:cs="Liberation Serif"/>
        </w:rPr>
        <w:t xml:space="preserve">15.3. Организатор торгов </w:t>
      </w:r>
      <w:r>
        <w:rPr>
          <w:rFonts w:ascii="Liberation Serif" w:hAnsi="Liberation Serif" w:cs="Liberation Serif"/>
          <w:bCs/>
          <w:iCs/>
        </w:rPr>
        <w:t xml:space="preserve">извещает Претендентов об отмене аукциона не позднее следующего рабочего </w:t>
      </w:r>
      <w:r>
        <w:rPr>
          <w:rFonts w:ascii="Liberation Serif" w:hAnsi="Liberation Serif" w:cs="Liberation Serif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BE1AA9" w:rsidRDefault="00BE1AA9">
      <w:pPr>
        <w:widowControl w:val="0"/>
        <w:autoSpaceDE w:val="0"/>
        <w:ind w:firstLine="540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15.4. Организатор торгов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BE1AA9" w:rsidRDefault="00BE1AA9">
      <w:pPr>
        <w:widowControl w:val="0"/>
        <w:autoSpaceDE w:val="0"/>
        <w:ind w:firstLine="540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>В течение одного часа со времени приостановления проведения продажи имущества Организатор торгов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BE1AA9" w:rsidRDefault="00BE1AA9">
      <w:pPr>
        <w:widowControl w:val="0"/>
        <w:autoSpaceDE w:val="0"/>
        <w:ind w:firstLine="567"/>
        <w:jc w:val="both"/>
        <w:rPr>
          <w:rFonts w:ascii="Liberation Serif" w:eastAsia="Calibri" w:hAnsi="Liberation Serif" w:cs="Liberation Serif"/>
        </w:rPr>
      </w:pPr>
    </w:p>
    <w:p w:rsidR="00BE1AA9" w:rsidRDefault="00BE1AA9">
      <w:pPr>
        <w:widowControl w:val="0"/>
        <w:autoSpaceDE w:val="0"/>
        <w:ind w:firstLine="567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16. Заключительные положения</w:t>
      </w:r>
    </w:p>
    <w:p w:rsidR="00BE1AA9" w:rsidRDefault="00BE1AA9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16.1. 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:rsidR="00BE1AA9" w:rsidRDefault="00BE1AA9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На сайтах в сети «Интернет»</w:t>
      </w:r>
      <w:r w:rsidR="00BF156C" w:rsidRPr="0079514C">
        <w:rPr>
          <w:rFonts w:ascii="Liberation Serif" w:hAnsi="Liberation Serif" w:cs="Liberation Serif"/>
          <w:lang w:val="en-US"/>
        </w:rPr>
        <w:t>www</w:t>
      </w:r>
      <w:r w:rsidRPr="0079514C">
        <w:rPr>
          <w:rFonts w:ascii="Liberation Serif" w:hAnsi="Liberation Serif" w:cs="Liberation Serif"/>
        </w:rPr>
        <w:t>://</w:t>
      </w:r>
      <w:hyperlink r:id="rId12" w:history="1">
        <w:r w:rsidRPr="0079514C">
          <w:rPr>
            <w:rStyle w:val="a5"/>
            <w:rFonts w:ascii="Liberation Serif" w:hAnsi="Liberation Serif" w:cs="Liberation Serif"/>
            <w:color w:val="000000"/>
            <w:u w:val="none"/>
          </w:rPr>
          <w:t>torgi.gov.ru</w:t>
        </w:r>
      </w:hyperlink>
      <w:r w:rsidRPr="0079514C">
        <w:rPr>
          <w:rFonts w:ascii="Liberation Serif" w:hAnsi="Liberation Serif" w:cs="Liberation Serif"/>
        </w:rPr>
        <w:t>,</w:t>
      </w:r>
      <w:r>
        <w:rPr>
          <w:rFonts w:ascii="Liberation Serif" w:hAnsi="Liberation Serif" w:cs="Liberation Serif"/>
        </w:rPr>
        <w:t xml:space="preserve"> официальном сайте Продавца - </w:t>
      </w:r>
      <w:r w:rsidR="0079514C">
        <w:rPr>
          <w:rFonts w:ascii="Liberation Serif" w:hAnsi="Liberation Serif" w:cs="Liberation Serif"/>
        </w:rPr>
        <w:t xml:space="preserve">на </w:t>
      </w:r>
      <w:r w:rsidR="0079514C" w:rsidRPr="00E6490A">
        <w:rPr>
          <w:rFonts w:ascii="Liberation Serif" w:hAnsi="Liberation Serif" w:cs="Liberation Serif"/>
        </w:rPr>
        <w:t>официальном сайте</w:t>
      </w:r>
      <w:r w:rsidR="0079514C">
        <w:rPr>
          <w:rFonts w:ascii="Liberation Serif" w:hAnsi="Liberation Serif" w:cs="Liberation Serif"/>
        </w:rPr>
        <w:t xml:space="preserve"> </w:t>
      </w:r>
      <w:r w:rsidR="0079514C">
        <w:rPr>
          <w:rFonts w:ascii="Liberation Serif" w:eastAsia="Calibri" w:hAnsi="Liberation Serif" w:cs="Liberation Serif"/>
        </w:rPr>
        <w:t xml:space="preserve">Администрации Городского округа «город Ирбит» Свердловской области </w:t>
      </w:r>
      <w:r w:rsidR="0079514C">
        <w:rPr>
          <w:rFonts w:ascii="Liberation Serif" w:hAnsi="Liberation Serif" w:cs="Liberation Serif"/>
        </w:rPr>
        <w:t>в сети «Интернет»</w:t>
      </w:r>
      <w:r w:rsidR="0079514C" w:rsidRPr="009D738C">
        <w:rPr>
          <w:rFonts w:ascii="Liberation Serif" w:eastAsia="Courier New" w:hAnsi="Liberation Serif"/>
          <w:lang w:eastAsia="ru-RU" w:bidi="ru-RU"/>
        </w:rPr>
        <w:t xml:space="preserve"> </w:t>
      </w:r>
      <w:r w:rsidR="0079514C" w:rsidRPr="009D738C">
        <w:rPr>
          <w:rFonts w:ascii="Liberation Serif" w:eastAsia="Courier New" w:hAnsi="Liberation Serif"/>
          <w:lang w:val="en-US" w:eastAsia="ru-RU" w:bidi="ru-RU"/>
        </w:rPr>
        <w:t>www</w:t>
      </w:r>
      <w:r w:rsidR="0079514C" w:rsidRPr="009D738C">
        <w:rPr>
          <w:rFonts w:ascii="Liberation Serif" w:eastAsia="Courier New" w:hAnsi="Liberation Serif"/>
          <w:lang w:eastAsia="ru-RU" w:bidi="ru-RU"/>
        </w:rPr>
        <w:t>.moirbit.ru</w:t>
      </w:r>
      <w:r>
        <w:rPr>
          <w:rFonts w:ascii="Liberation Serif" w:hAnsi="Liberation Serif" w:cs="Liberation Serif"/>
        </w:rPr>
        <w:t xml:space="preserve">, официальном сайте Оператора торгов </w:t>
      </w:r>
      <w:hyperlink r:id="rId13" w:history="1">
        <w:r w:rsidRPr="0079514C">
          <w:rPr>
            <w:rStyle w:val="a5"/>
            <w:rFonts w:ascii="Liberation Serif" w:hAnsi="Liberation Serif" w:cs="Liberation Serif"/>
            <w:color w:val="000000"/>
            <w:u w:val="none"/>
            <w:lang w:val="en-US"/>
          </w:rPr>
          <w:t>http</w:t>
        </w:r>
        <w:r w:rsidRPr="0079514C">
          <w:rPr>
            <w:rStyle w:val="a5"/>
            <w:rFonts w:ascii="Liberation Serif" w:hAnsi="Liberation Serif" w:cs="Liberation Serif"/>
            <w:color w:val="000000"/>
            <w:u w:val="none"/>
          </w:rPr>
          <w:t>://</w:t>
        </w:r>
        <w:proofErr w:type="spellStart"/>
        <w:r w:rsidRPr="0079514C">
          <w:rPr>
            <w:rStyle w:val="a5"/>
            <w:rFonts w:ascii="Liberation Serif" w:hAnsi="Liberation Serif" w:cs="Liberation Serif"/>
            <w:color w:val="000000"/>
            <w:u w:val="none"/>
            <w:lang w:val="en-US"/>
          </w:rPr>
          <w:t>utp</w:t>
        </w:r>
        <w:proofErr w:type="spellEnd"/>
        <w:r w:rsidRPr="0079514C">
          <w:rPr>
            <w:rStyle w:val="a5"/>
            <w:rFonts w:ascii="Liberation Serif" w:hAnsi="Liberation Serif" w:cs="Liberation Serif"/>
            <w:color w:val="000000"/>
            <w:u w:val="none"/>
          </w:rPr>
          <w:t>.</w:t>
        </w:r>
        <w:proofErr w:type="spellStart"/>
        <w:r w:rsidRPr="0079514C">
          <w:rPr>
            <w:rStyle w:val="a5"/>
            <w:rFonts w:ascii="Liberation Serif" w:hAnsi="Liberation Serif" w:cs="Liberation Serif"/>
            <w:color w:val="000000"/>
            <w:u w:val="none"/>
            <w:lang w:val="en-US"/>
          </w:rPr>
          <w:t>sberbank</w:t>
        </w:r>
        <w:proofErr w:type="spellEnd"/>
        <w:r w:rsidRPr="0079514C">
          <w:rPr>
            <w:rStyle w:val="a5"/>
            <w:rFonts w:ascii="Liberation Serif" w:hAnsi="Liberation Serif" w:cs="Liberation Serif"/>
            <w:color w:val="000000"/>
            <w:u w:val="none"/>
          </w:rPr>
          <w:t>-</w:t>
        </w:r>
        <w:proofErr w:type="spellStart"/>
        <w:r w:rsidRPr="0079514C">
          <w:rPr>
            <w:rStyle w:val="a5"/>
            <w:rFonts w:ascii="Liberation Serif" w:hAnsi="Liberation Serif" w:cs="Liberation Serif"/>
            <w:color w:val="000000"/>
            <w:u w:val="none"/>
            <w:lang w:val="en-US"/>
          </w:rPr>
          <w:t>ast</w:t>
        </w:r>
        <w:proofErr w:type="spellEnd"/>
        <w:r w:rsidRPr="0079514C">
          <w:rPr>
            <w:rStyle w:val="a5"/>
            <w:rFonts w:ascii="Liberation Serif" w:hAnsi="Liberation Serif" w:cs="Liberation Serif"/>
            <w:color w:val="000000"/>
            <w:u w:val="none"/>
          </w:rPr>
          <w:t>.</w:t>
        </w:r>
        <w:proofErr w:type="spellStart"/>
        <w:r w:rsidRPr="0079514C">
          <w:rPr>
            <w:rStyle w:val="a5"/>
            <w:rFonts w:ascii="Liberation Serif" w:hAnsi="Liberation Serif" w:cs="Liberation Serif"/>
            <w:color w:val="000000"/>
            <w:u w:val="none"/>
            <w:lang w:val="en-US"/>
          </w:rPr>
          <w:t>ru</w:t>
        </w:r>
        <w:proofErr w:type="spellEnd"/>
      </w:hyperlink>
      <w:r w:rsidRPr="0079514C">
        <w:rPr>
          <w:rFonts w:ascii="Liberation Serif" w:hAnsi="Liberation Serif" w:cs="Liberation Serif"/>
        </w:rPr>
        <w:t>,</w:t>
      </w:r>
      <w:r>
        <w:rPr>
          <w:rFonts w:ascii="Liberation Serif" w:hAnsi="Liberation Serif" w:cs="Liberation Serif"/>
        </w:rPr>
        <w:t xml:space="preserve"> в информационном сообщении</w:t>
      </w:r>
      <w:r w:rsidR="0091299C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о продаже имущества размещены следующие документы - приложения к настоящему информационному сообщению:</w:t>
      </w:r>
    </w:p>
    <w:p w:rsidR="00BE1AA9" w:rsidRDefault="00BE1AA9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Приложение </w:t>
      </w:r>
      <w:r w:rsidR="001F2188">
        <w:rPr>
          <w:rFonts w:ascii="Liberation Serif" w:hAnsi="Liberation Serif" w:cs="Liberation Serif"/>
        </w:rPr>
        <w:t xml:space="preserve">№ </w:t>
      </w:r>
      <w:r>
        <w:rPr>
          <w:rFonts w:ascii="Liberation Serif" w:hAnsi="Liberation Serif" w:cs="Liberation Serif"/>
        </w:rPr>
        <w:t xml:space="preserve">1: </w:t>
      </w:r>
      <w:r w:rsidR="006B5152">
        <w:rPr>
          <w:rFonts w:ascii="Liberation Serif" w:hAnsi="Liberation Serif" w:cs="Liberation Serif"/>
        </w:rPr>
        <w:t>Ф</w:t>
      </w:r>
      <w:r>
        <w:rPr>
          <w:rFonts w:ascii="Liberation Serif" w:hAnsi="Liberation Serif" w:cs="Liberation Serif"/>
        </w:rPr>
        <w:t>орма заявки на участие в аукционе;</w:t>
      </w:r>
    </w:p>
    <w:p w:rsidR="00BE1AA9" w:rsidRDefault="00BE1AA9">
      <w:pPr>
        <w:widowControl w:val="0"/>
        <w:autoSpaceDE w:val="0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Приложение </w:t>
      </w:r>
      <w:r w:rsidR="001F2188">
        <w:rPr>
          <w:rFonts w:ascii="Liberation Serif" w:hAnsi="Liberation Serif" w:cs="Liberation Serif"/>
        </w:rPr>
        <w:t xml:space="preserve">№ </w:t>
      </w:r>
      <w:r>
        <w:rPr>
          <w:rFonts w:ascii="Liberation Serif" w:hAnsi="Liberation Serif" w:cs="Liberation Serif"/>
        </w:rPr>
        <w:t xml:space="preserve">2: </w:t>
      </w:r>
      <w:r w:rsidR="006B5152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>роект договора купли-продажи недвижимого имущества</w:t>
      </w:r>
      <w:r w:rsidR="001F2188">
        <w:rPr>
          <w:rFonts w:ascii="Liberation Serif" w:hAnsi="Liberation Serif" w:cs="Liberation Serif"/>
        </w:rPr>
        <w:t>;</w:t>
      </w:r>
    </w:p>
    <w:p w:rsidR="00BE1AA9" w:rsidRDefault="00BE1AA9">
      <w:pPr>
        <w:widowControl w:val="0"/>
        <w:autoSpaceDE w:val="0"/>
        <w:ind w:firstLine="567"/>
        <w:jc w:val="both"/>
      </w:pPr>
      <w:r>
        <w:rPr>
          <w:rFonts w:ascii="Liberation Serif" w:hAnsi="Liberation Serif" w:cs="Liberation Serif"/>
        </w:rPr>
        <w:t>Приложение</w:t>
      </w:r>
      <w:r w:rsidR="001F2188">
        <w:rPr>
          <w:rFonts w:ascii="Liberation Serif" w:hAnsi="Liberation Serif" w:cs="Liberation Serif"/>
        </w:rPr>
        <w:t xml:space="preserve"> № 3</w:t>
      </w:r>
      <w:r>
        <w:rPr>
          <w:rFonts w:ascii="Liberation Serif" w:hAnsi="Liberation Serif" w:cs="Liberation Serif"/>
        </w:rPr>
        <w:t>:</w:t>
      </w:r>
      <w:r w:rsidR="002A7A0E">
        <w:rPr>
          <w:rFonts w:ascii="Liberation Serif" w:hAnsi="Liberation Serif" w:cs="Liberation Serif"/>
        </w:rPr>
        <w:t xml:space="preserve"> Образец письма о соответствии юр</w:t>
      </w:r>
      <w:r w:rsidR="00491658">
        <w:rPr>
          <w:rFonts w:ascii="Liberation Serif" w:hAnsi="Liberation Serif" w:cs="Liberation Serif"/>
        </w:rPr>
        <w:t xml:space="preserve">идического </w:t>
      </w:r>
      <w:r w:rsidR="002A7A0E">
        <w:rPr>
          <w:rFonts w:ascii="Liberation Serif" w:hAnsi="Liberation Serif" w:cs="Liberation Serif"/>
        </w:rPr>
        <w:t>лица положениям абз.3 ч.</w:t>
      </w:r>
      <w:r w:rsidR="00491658">
        <w:rPr>
          <w:rFonts w:ascii="Liberation Serif" w:hAnsi="Liberation Serif" w:cs="Liberation Serif"/>
        </w:rPr>
        <w:t xml:space="preserve"> </w:t>
      </w:r>
      <w:r w:rsidR="002A7A0E">
        <w:rPr>
          <w:rFonts w:ascii="Liberation Serif" w:hAnsi="Liberation Serif" w:cs="Liberation Serif"/>
        </w:rPr>
        <w:t>1 ст. 5 Федерального закона. № 178-ФЗ «О приватизации государственного и муниципального имущества».</w:t>
      </w:r>
    </w:p>
    <w:sectPr w:rsidR="00BE1AA9" w:rsidSect="00786A8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776" w:right="707" w:bottom="709" w:left="1276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71F" w:rsidRDefault="00BA571F">
      <w:r>
        <w:separator/>
      </w:r>
    </w:p>
  </w:endnote>
  <w:endnote w:type="continuationSeparator" w:id="0">
    <w:p w:rsidR="00BA571F" w:rsidRDefault="00BA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A0000AAF" w:usb1="500078FB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62" w:rsidRDefault="00EE7728">
    <w:pPr>
      <w:pStyle w:val="af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page">
                <wp:posOffset>7111365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6662" w:rsidRDefault="00026662">
                          <w:pPr>
                            <w:pStyle w:val="af4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32276">
                            <w:rPr>
                              <w:rStyle w:val="a4"/>
                              <w:noProof/>
                            </w:rPr>
                            <w:t>15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905" tIns="1905" rIns="1905" bIns="190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95pt;margin-top:.05pt;width:9.85pt;height:11.3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" o:allowincell="f" stroked="f">
              <v:fill opacity="0"/>
              <v:textbox inset=".15pt,.15pt,.15pt,.15pt">
                <w:txbxContent>
                  <w:p w:rsidR="00026662" w:rsidRDefault="00026662">
                    <w:pPr>
                      <w:pStyle w:val="af4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32276">
                      <w:rPr>
                        <w:rStyle w:val="a4"/>
                        <w:noProof/>
                      </w:rPr>
                      <w:t>15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62" w:rsidRDefault="00026662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71F" w:rsidRDefault="00BA571F">
      <w:r>
        <w:separator/>
      </w:r>
    </w:p>
  </w:footnote>
  <w:footnote w:type="continuationSeparator" w:id="0">
    <w:p w:rsidR="00BA571F" w:rsidRDefault="00BA5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62" w:rsidRDefault="00026662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62" w:rsidRDefault="00026662">
    <w:pPr>
      <w:pStyle w:val="af8"/>
      <w:jc w:val="center"/>
    </w:pPr>
  </w:p>
  <w:p w:rsidR="00026662" w:rsidRDefault="00026662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pStyle w:val="a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00000003"/>
    <w:multiLevelType w:val="multilevel"/>
    <w:tmpl w:val="4168B04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1353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0" w:hanging="420"/>
      </w:pPr>
      <w:rPr>
        <w:rFonts w:ascii="Liberation Serif" w:hAnsi="Liberation Serif" w:cs="Liberation Serif" w:hint="default"/>
        <w:b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338" w:hanging="360"/>
      </w:pPr>
      <w:rPr>
        <w:rFonts w:hint="default"/>
      </w:rPr>
    </w:lvl>
  </w:abstractNum>
  <w:abstractNum w:abstractNumId="5">
    <w:nsid w:val="22F67EEF"/>
    <w:multiLevelType w:val="multilevel"/>
    <w:tmpl w:val="E03E534A"/>
    <w:lvl w:ilvl="0">
      <w:start w:val="9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775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42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2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85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08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1680" w:hanging="1800"/>
      </w:pPr>
      <w:rPr>
        <w:rFonts w:eastAsia="Times New Roman" w:hint="default"/>
      </w:rPr>
    </w:lvl>
  </w:abstractNum>
  <w:abstractNum w:abstractNumId="6">
    <w:nsid w:val="3AD2476D"/>
    <w:multiLevelType w:val="hybridMultilevel"/>
    <w:tmpl w:val="C8888F84"/>
    <w:lvl w:ilvl="0" w:tplc="B56ECCE4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2283858"/>
    <w:multiLevelType w:val="multilevel"/>
    <w:tmpl w:val="A32C581C"/>
    <w:lvl w:ilvl="0">
      <w:start w:val="4"/>
      <w:numFmt w:val="decimal"/>
      <w:lvlText w:val="%1."/>
      <w:lvlJc w:val="left"/>
      <w:pPr>
        <w:tabs>
          <w:tab w:val="num" w:pos="0"/>
        </w:tabs>
        <w:ind w:left="1353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141"/>
        </w:tabs>
        <w:ind w:left="1271" w:hanging="420"/>
      </w:pPr>
      <w:rPr>
        <w:rFonts w:hint="default"/>
        <w:b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>
        <w:rFonts w:hint="default"/>
      </w:rPr>
    </w:lvl>
  </w:abstractNum>
  <w:abstractNum w:abstractNumId="8">
    <w:nsid w:val="7B4731B9"/>
    <w:multiLevelType w:val="hybridMultilevel"/>
    <w:tmpl w:val="471A1F94"/>
    <w:lvl w:ilvl="0" w:tplc="53E6348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C9A"/>
    <w:rsid w:val="00000E5A"/>
    <w:rsid w:val="000024A5"/>
    <w:rsid w:val="0000564C"/>
    <w:rsid w:val="000070D7"/>
    <w:rsid w:val="0002514E"/>
    <w:rsid w:val="00026662"/>
    <w:rsid w:val="00027351"/>
    <w:rsid w:val="0003221C"/>
    <w:rsid w:val="00033336"/>
    <w:rsid w:val="000405FA"/>
    <w:rsid w:val="000564E8"/>
    <w:rsid w:val="00064D6F"/>
    <w:rsid w:val="00065A73"/>
    <w:rsid w:val="00066A94"/>
    <w:rsid w:val="00070ED3"/>
    <w:rsid w:val="00077558"/>
    <w:rsid w:val="0008265B"/>
    <w:rsid w:val="00082BF0"/>
    <w:rsid w:val="00095E6A"/>
    <w:rsid w:val="000B3964"/>
    <w:rsid w:val="000B41F9"/>
    <w:rsid w:val="000B64DF"/>
    <w:rsid w:val="000C43C2"/>
    <w:rsid w:val="000D0D50"/>
    <w:rsid w:val="000D1FAD"/>
    <w:rsid w:val="000D2BA2"/>
    <w:rsid w:val="000D2DED"/>
    <w:rsid w:val="000D4CD6"/>
    <w:rsid w:val="000D4D2E"/>
    <w:rsid w:val="000D5056"/>
    <w:rsid w:val="000E3989"/>
    <w:rsid w:val="000E6CF2"/>
    <w:rsid w:val="000E7CD9"/>
    <w:rsid w:val="000F2B79"/>
    <w:rsid w:val="000F5938"/>
    <w:rsid w:val="00102847"/>
    <w:rsid w:val="00106964"/>
    <w:rsid w:val="001137FE"/>
    <w:rsid w:val="00114B21"/>
    <w:rsid w:val="001169EB"/>
    <w:rsid w:val="0011705A"/>
    <w:rsid w:val="00117925"/>
    <w:rsid w:val="001230C5"/>
    <w:rsid w:val="00130286"/>
    <w:rsid w:val="00132276"/>
    <w:rsid w:val="0013485B"/>
    <w:rsid w:val="00144FC0"/>
    <w:rsid w:val="00145A35"/>
    <w:rsid w:val="001505A0"/>
    <w:rsid w:val="001610AD"/>
    <w:rsid w:val="00173B1B"/>
    <w:rsid w:val="00173E8D"/>
    <w:rsid w:val="00190657"/>
    <w:rsid w:val="0019096F"/>
    <w:rsid w:val="001917CB"/>
    <w:rsid w:val="0019637F"/>
    <w:rsid w:val="001B1F9F"/>
    <w:rsid w:val="001C24F5"/>
    <w:rsid w:val="001C6419"/>
    <w:rsid w:val="001D1BA5"/>
    <w:rsid w:val="001D2103"/>
    <w:rsid w:val="001D4B37"/>
    <w:rsid w:val="001E3D76"/>
    <w:rsid w:val="001F2188"/>
    <w:rsid w:val="001F2AEA"/>
    <w:rsid w:val="001F6C70"/>
    <w:rsid w:val="001F7C85"/>
    <w:rsid w:val="00202BF1"/>
    <w:rsid w:val="00202DF5"/>
    <w:rsid w:val="002038E1"/>
    <w:rsid w:val="00210789"/>
    <w:rsid w:val="00215F6C"/>
    <w:rsid w:val="00217822"/>
    <w:rsid w:val="00227214"/>
    <w:rsid w:val="00230EAD"/>
    <w:rsid w:val="002334A9"/>
    <w:rsid w:val="0023361F"/>
    <w:rsid w:val="00235ABE"/>
    <w:rsid w:val="00240082"/>
    <w:rsid w:val="0024313F"/>
    <w:rsid w:val="0024426D"/>
    <w:rsid w:val="00246C07"/>
    <w:rsid w:val="00246E02"/>
    <w:rsid w:val="00253DD7"/>
    <w:rsid w:val="002606A8"/>
    <w:rsid w:val="00262BD3"/>
    <w:rsid w:val="00265232"/>
    <w:rsid w:val="00267E32"/>
    <w:rsid w:val="00274675"/>
    <w:rsid w:val="00282CE7"/>
    <w:rsid w:val="002870F8"/>
    <w:rsid w:val="002979D7"/>
    <w:rsid w:val="002A66D7"/>
    <w:rsid w:val="002A7A0E"/>
    <w:rsid w:val="002B15FA"/>
    <w:rsid w:val="002B3BFB"/>
    <w:rsid w:val="002B6015"/>
    <w:rsid w:val="002C4072"/>
    <w:rsid w:val="002C705F"/>
    <w:rsid w:val="002D11EE"/>
    <w:rsid w:val="002D32BA"/>
    <w:rsid w:val="002E5060"/>
    <w:rsid w:val="002F0078"/>
    <w:rsid w:val="002F4F4E"/>
    <w:rsid w:val="002F5098"/>
    <w:rsid w:val="00303342"/>
    <w:rsid w:val="00312D5C"/>
    <w:rsid w:val="00324977"/>
    <w:rsid w:val="00324BAB"/>
    <w:rsid w:val="003253E2"/>
    <w:rsid w:val="00335249"/>
    <w:rsid w:val="00337202"/>
    <w:rsid w:val="0034078C"/>
    <w:rsid w:val="00351F3A"/>
    <w:rsid w:val="00366546"/>
    <w:rsid w:val="00372355"/>
    <w:rsid w:val="00380392"/>
    <w:rsid w:val="003818B4"/>
    <w:rsid w:val="00387EB2"/>
    <w:rsid w:val="00395046"/>
    <w:rsid w:val="003954AB"/>
    <w:rsid w:val="003A1B70"/>
    <w:rsid w:val="003A4631"/>
    <w:rsid w:val="003B21F7"/>
    <w:rsid w:val="003B24C1"/>
    <w:rsid w:val="003B5890"/>
    <w:rsid w:val="003C4F7B"/>
    <w:rsid w:val="003D1A66"/>
    <w:rsid w:val="003D6B6F"/>
    <w:rsid w:val="003F41CD"/>
    <w:rsid w:val="003F5446"/>
    <w:rsid w:val="004022AA"/>
    <w:rsid w:val="00403A41"/>
    <w:rsid w:val="00412832"/>
    <w:rsid w:val="00413556"/>
    <w:rsid w:val="00417996"/>
    <w:rsid w:val="00421D1D"/>
    <w:rsid w:val="004237C2"/>
    <w:rsid w:val="0042425A"/>
    <w:rsid w:val="00427107"/>
    <w:rsid w:val="00427DE6"/>
    <w:rsid w:val="00430CC4"/>
    <w:rsid w:val="00434A43"/>
    <w:rsid w:val="00444A42"/>
    <w:rsid w:val="00446CA0"/>
    <w:rsid w:val="0046610F"/>
    <w:rsid w:val="0047052C"/>
    <w:rsid w:val="0047252A"/>
    <w:rsid w:val="00480059"/>
    <w:rsid w:val="00481625"/>
    <w:rsid w:val="00486E60"/>
    <w:rsid w:val="004876DD"/>
    <w:rsid w:val="00487F92"/>
    <w:rsid w:val="00491658"/>
    <w:rsid w:val="00493EBD"/>
    <w:rsid w:val="0049537A"/>
    <w:rsid w:val="004B0D1D"/>
    <w:rsid w:val="004B23E3"/>
    <w:rsid w:val="004B2CD3"/>
    <w:rsid w:val="004C7271"/>
    <w:rsid w:val="004D02CE"/>
    <w:rsid w:val="004D0D1F"/>
    <w:rsid w:val="004D1F5C"/>
    <w:rsid w:val="004F654E"/>
    <w:rsid w:val="004F6F91"/>
    <w:rsid w:val="005027E3"/>
    <w:rsid w:val="00502B71"/>
    <w:rsid w:val="0050415B"/>
    <w:rsid w:val="00505840"/>
    <w:rsid w:val="0050789A"/>
    <w:rsid w:val="00512024"/>
    <w:rsid w:val="00516B3F"/>
    <w:rsid w:val="005212CC"/>
    <w:rsid w:val="00526325"/>
    <w:rsid w:val="00533EBB"/>
    <w:rsid w:val="0053473B"/>
    <w:rsid w:val="00535BFF"/>
    <w:rsid w:val="00541A09"/>
    <w:rsid w:val="005445A3"/>
    <w:rsid w:val="00545645"/>
    <w:rsid w:val="005513E6"/>
    <w:rsid w:val="00554C81"/>
    <w:rsid w:val="0056513B"/>
    <w:rsid w:val="00573238"/>
    <w:rsid w:val="00574EE0"/>
    <w:rsid w:val="00595CFD"/>
    <w:rsid w:val="005A0C33"/>
    <w:rsid w:val="005A4BAF"/>
    <w:rsid w:val="005A7CD3"/>
    <w:rsid w:val="005B14FC"/>
    <w:rsid w:val="005B1CF5"/>
    <w:rsid w:val="005D0664"/>
    <w:rsid w:val="005D231F"/>
    <w:rsid w:val="005D65D9"/>
    <w:rsid w:val="005E0099"/>
    <w:rsid w:val="005E0FFA"/>
    <w:rsid w:val="005F2D3A"/>
    <w:rsid w:val="00601A8A"/>
    <w:rsid w:val="00601BE9"/>
    <w:rsid w:val="00610302"/>
    <w:rsid w:val="00617880"/>
    <w:rsid w:val="00624BCF"/>
    <w:rsid w:val="00624DF1"/>
    <w:rsid w:val="006264D0"/>
    <w:rsid w:val="006265F8"/>
    <w:rsid w:val="00631258"/>
    <w:rsid w:val="00641922"/>
    <w:rsid w:val="006433FF"/>
    <w:rsid w:val="00653CF5"/>
    <w:rsid w:val="00657213"/>
    <w:rsid w:val="00666EF0"/>
    <w:rsid w:val="00674965"/>
    <w:rsid w:val="00681366"/>
    <w:rsid w:val="00681714"/>
    <w:rsid w:val="00684325"/>
    <w:rsid w:val="00686FBC"/>
    <w:rsid w:val="00697EE5"/>
    <w:rsid w:val="006B1E4E"/>
    <w:rsid w:val="006B44F9"/>
    <w:rsid w:val="006B5152"/>
    <w:rsid w:val="006B76B5"/>
    <w:rsid w:val="006D122C"/>
    <w:rsid w:val="006D159D"/>
    <w:rsid w:val="006D39A6"/>
    <w:rsid w:val="006D67D2"/>
    <w:rsid w:val="006E02B0"/>
    <w:rsid w:val="006E2B5C"/>
    <w:rsid w:val="006F2800"/>
    <w:rsid w:val="006F4682"/>
    <w:rsid w:val="006F46B8"/>
    <w:rsid w:val="006F70ED"/>
    <w:rsid w:val="007064C7"/>
    <w:rsid w:val="007151E2"/>
    <w:rsid w:val="00720684"/>
    <w:rsid w:val="007214F9"/>
    <w:rsid w:val="00723AF6"/>
    <w:rsid w:val="00731721"/>
    <w:rsid w:val="00733C00"/>
    <w:rsid w:val="00737970"/>
    <w:rsid w:val="0074460C"/>
    <w:rsid w:val="007512EA"/>
    <w:rsid w:val="00752D57"/>
    <w:rsid w:val="00755FFB"/>
    <w:rsid w:val="00762EB0"/>
    <w:rsid w:val="00766F95"/>
    <w:rsid w:val="00772DBE"/>
    <w:rsid w:val="007820EB"/>
    <w:rsid w:val="0078590A"/>
    <w:rsid w:val="00785A3F"/>
    <w:rsid w:val="00786A81"/>
    <w:rsid w:val="00792AED"/>
    <w:rsid w:val="00792E17"/>
    <w:rsid w:val="00794853"/>
    <w:rsid w:val="0079514C"/>
    <w:rsid w:val="007954E8"/>
    <w:rsid w:val="00797063"/>
    <w:rsid w:val="007A4DAC"/>
    <w:rsid w:val="007A5B96"/>
    <w:rsid w:val="007B2871"/>
    <w:rsid w:val="007B7089"/>
    <w:rsid w:val="007C596A"/>
    <w:rsid w:val="007D4375"/>
    <w:rsid w:val="007D552E"/>
    <w:rsid w:val="007D7C4C"/>
    <w:rsid w:val="007E1330"/>
    <w:rsid w:val="007E69F4"/>
    <w:rsid w:val="007E7138"/>
    <w:rsid w:val="007E7592"/>
    <w:rsid w:val="007F0F28"/>
    <w:rsid w:val="007F631D"/>
    <w:rsid w:val="007F64E9"/>
    <w:rsid w:val="007F739F"/>
    <w:rsid w:val="0080021D"/>
    <w:rsid w:val="008060CF"/>
    <w:rsid w:val="008076D4"/>
    <w:rsid w:val="00811DBB"/>
    <w:rsid w:val="0081227D"/>
    <w:rsid w:val="00817272"/>
    <w:rsid w:val="00817B4A"/>
    <w:rsid w:val="008344C6"/>
    <w:rsid w:val="00836DFC"/>
    <w:rsid w:val="008431D8"/>
    <w:rsid w:val="00845632"/>
    <w:rsid w:val="00845813"/>
    <w:rsid w:val="008461F4"/>
    <w:rsid w:val="0085752B"/>
    <w:rsid w:val="00870747"/>
    <w:rsid w:val="00872875"/>
    <w:rsid w:val="00874543"/>
    <w:rsid w:val="0089343C"/>
    <w:rsid w:val="008B680B"/>
    <w:rsid w:val="008C0E05"/>
    <w:rsid w:val="008C7ABF"/>
    <w:rsid w:val="008D0BB5"/>
    <w:rsid w:val="008D5936"/>
    <w:rsid w:val="008E7D67"/>
    <w:rsid w:val="008F5515"/>
    <w:rsid w:val="008F7D8E"/>
    <w:rsid w:val="00911A7C"/>
    <w:rsid w:val="0091299C"/>
    <w:rsid w:val="009150E4"/>
    <w:rsid w:val="00925FC7"/>
    <w:rsid w:val="009327E8"/>
    <w:rsid w:val="00933201"/>
    <w:rsid w:val="00940702"/>
    <w:rsid w:val="00941096"/>
    <w:rsid w:val="00942FDF"/>
    <w:rsid w:val="009440F1"/>
    <w:rsid w:val="0096136F"/>
    <w:rsid w:val="00964C21"/>
    <w:rsid w:val="009676D6"/>
    <w:rsid w:val="009770B1"/>
    <w:rsid w:val="009817C0"/>
    <w:rsid w:val="0098254A"/>
    <w:rsid w:val="0098421F"/>
    <w:rsid w:val="00984CB2"/>
    <w:rsid w:val="00993830"/>
    <w:rsid w:val="009944C9"/>
    <w:rsid w:val="00995918"/>
    <w:rsid w:val="009A1EBD"/>
    <w:rsid w:val="009A4D7D"/>
    <w:rsid w:val="009B3185"/>
    <w:rsid w:val="009C1E27"/>
    <w:rsid w:val="009C54AC"/>
    <w:rsid w:val="009D2176"/>
    <w:rsid w:val="009D550C"/>
    <w:rsid w:val="009D6628"/>
    <w:rsid w:val="009D738C"/>
    <w:rsid w:val="009F42E0"/>
    <w:rsid w:val="00A03EC5"/>
    <w:rsid w:val="00A062ED"/>
    <w:rsid w:val="00A10BBF"/>
    <w:rsid w:val="00A11E9F"/>
    <w:rsid w:val="00A3086E"/>
    <w:rsid w:val="00A36102"/>
    <w:rsid w:val="00A37A7D"/>
    <w:rsid w:val="00A45BB8"/>
    <w:rsid w:val="00A546B0"/>
    <w:rsid w:val="00A55899"/>
    <w:rsid w:val="00A55B81"/>
    <w:rsid w:val="00A602E8"/>
    <w:rsid w:val="00A6363E"/>
    <w:rsid w:val="00A63CBA"/>
    <w:rsid w:val="00A739A1"/>
    <w:rsid w:val="00A76623"/>
    <w:rsid w:val="00A95938"/>
    <w:rsid w:val="00A96E0D"/>
    <w:rsid w:val="00AA17D7"/>
    <w:rsid w:val="00AA7451"/>
    <w:rsid w:val="00AB11EF"/>
    <w:rsid w:val="00AB139F"/>
    <w:rsid w:val="00AB1718"/>
    <w:rsid w:val="00AB777C"/>
    <w:rsid w:val="00AC608E"/>
    <w:rsid w:val="00AD00CD"/>
    <w:rsid w:val="00AD13DB"/>
    <w:rsid w:val="00AD7B14"/>
    <w:rsid w:val="00AD7E84"/>
    <w:rsid w:val="00AE0CF0"/>
    <w:rsid w:val="00AF3932"/>
    <w:rsid w:val="00B00AC3"/>
    <w:rsid w:val="00B04C59"/>
    <w:rsid w:val="00B05BA8"/>
    <w:rsid w:val="00B074B9"/>
    <w:rsid w:val="00B1079C"/>
    <w:rsid w:val="00B1140D"/>
    <w:rsid w:val="00B131FE"/>
    <w:rsid w:val="00B20688"/>
    <w:rsid w:val="00B20AFD"/>
    <w:rsid w:val="00B24A85"/>
    <w:rsid w:val="00B312EF"/>
    <w:rsid w:val="00B33765"/>
    <w:rsid w:val="00B4149C"/>
    <w:rsid w:val="00B45E76"/>
    <w:rsid w:val="00B466BD"/>
    <w:rsid w:val="00B5120C"/>
    <w:rsid w:val="00B55CEC"/>
    <w:rsid w:val="00B624AB"/>
    <w:rsid w:val="00B62585"/>
    <w:rsid w:val="00B654A7"/>
    <w:rsid w:val="00B7500D"/>
    <w:rsid w:val="00B82311"/>
    <w:rsid w:val="00B960B9"/>
    <w:rsid w:val="00BA07D7"/>
    <w:rsid w:val="00BA1E77"/>
    <w:rsid w:val="00BA571F"/>
    <w:rsid w:val="00BB3BBA"/>
    <w:rsid w:val="00BB5A82"/>
    <w:rsid w:val="00BD074C"/>
    <w:rsid w:val="00BD1333"/>
    <w:rsid w:val="00BD5BB8"/>
    <w:rsid w:val="00BE16A1"/>
    <w:rsid w:val="00BE1AA9"/>
    <w:rsid w:val="00BE1FA3"/>
    <w:rsid w:val="00BF156C"/>
    <w:rsid w:val="00BF4DC8"/>
    <w:rsid w:val="00C01532"/>
    <w:rsid w:val="00C076FE"/>
    <w:rsid w:val="00C12400"/>
    <w:rsid w:val="00C12747"/>
    <w:rsid w:val="00C14059"/>
    <w:rsid w:val="00C221CC"/>
    <w:rsid w:val="00C30455"/>
    <w:rsid w:val="00C32F91"/>
    <w:rsid w:val="00C41E9D"/>
    <w:rsid w:val="00C54A4E"/>
    <w:rsid w:val="00C72CDD"/>
    <w:rsid w:val="00C8000F"/>
    <w:rsid w:val="00C85853"/>
    <w:rsid w:val="00CA5610"/>
    <w:rsid w:val="00CC65EC"/>
    <w:rsid w:val="00CD028C"/>
    <w:rsid w:val="00CE6702"/>
    <w:rsid w:val="00CF67BC"/>
    <w:rsid w:val="00CF6EC2"/>
    <w:rsid w:val="00CF7073"/>
    <w:rsid w:val="00CF7348"/>
    <w:rsid w:val="00D03417"/>
    <w:rsid w:val="00D03973"/>
    <w:rsid w:val="00D1259A"/>
    <w:rsid w:val="00D12D2F"/>
    <w:rsid w:val="00D1420F"/>
    <w:rsid w:val="00D1672D"/>
    <w:rsid w:val="00D17D6F"/>
    <w:rsid w:val="00D215DA"/>
    <w:rsid w:val="00D41CA5"/>
    <w:rsid w:val="00D43D7D"/>
    <w:rsid w:val="00D4564C"/>
    <w:rsid w:val="00D51D13"/>
    <w:rsid w:val="00D5646B"/>
    <w:rsid w:val="00D577BF"/>
    <w:rsid w:val="00D63F54"/>
    <w:rsid w:val="00D646F4"/>
    <w:rsid w:val="00D70AED"/>
    <w:rsid w:val="00D72481"/>
    <w:rsid w:val="00D72A01"/>
    <w:rsid w:val="00D751E5"/>
    <w:rsid w:val="00D756FD"/>
    <w:rsid w:val="00D8557A"/>
    <w:rsid w:val="00D92A1B"/>
    <w:rsid w:val="00DA3A50"/>
    <w:rsid w:val="00DB03C4"/>
    <w:rsid w:val="00DB1679"/>
    <w:rsid w:val="00DB2017"/>
    <w:rsid w:val="00DB418F"/>
    <w:rsid w:val="00DB738D"/>
    <w:rsid w:val="00DC0A0F"/>
    <w:rsid w:val="00DD21F7"/>
    <w:rsid w:val="00DE4752"/>
    <w:rsid w:val="00DE5F28"/>
    <w:rsid w:val="00DF13E8"/>
    <w:rsid w:val="00DF33EE"/>
    <w:rsid w:val="00DF6CE1"/>
    <w:rsid w:val="00E001BD"/>
    <w:rsid w:val="00E11A64"/>
    <w:rsid w:val="00E25A48"/>
    <w:rsid w:val="00E27CBA"/>
    <w:rsid w:val="00E40B14"/>
    <w:rsid w:val="00E412A4"/>
    <w:rsid w:val="00E45128"/>
    <w:rsid w:val="00E476E1"/>
    <w:rsid w:val="00E55876"/>
    <w:rsid w:val="00E57619"/>
    <w:rsid w:val="00E628CE"/>
    <w:rsid w:val="00E6490A"/>
    <w:rsid w:val="00E6509E"/>
    <w:rsid w:val="00E6589A"/>
    <w:rsid w:val="00E71DFE"/>
    <w:rsid w:val="00E74E6D"/>
    <w:rsid w:val="00E75C9A"/>
    <w:rsid w:val="00E81C8B"/>
    <w:rsid w:val="00E82889"/>
    <w:rsid w:val="00E8335C"/>
    <w:rsid w:val="00E851E5"/>
    <w:rsid w:val="00E85AAF"/>
    <w:rsid w:val="00E86E82"/>
    <w:rsid w:val="00E91089"/>
    <w:rsid w:val="00E94A8B"/>
    <w:rsid w:val="00E96169"/>
    <w:rsid w:val="00EA5E19"/>
    <w:rsid w:val="00EA7570"/>
    <w:rsid w:val="00EB2EAC"/>
    <w:rsid w:val="00EB680A"/>
    <w:rsid w:val="00EC468C"/>
    <w:rsid w:val="00ED08B8"/>
    <w:rsid w:val="00ED4423"/>
    <w:rsid w:val="00EE131A"/>
    <w:rsid w:val="00EE253F"/>
    <w:rsid w:val="00EE4338"/>
    <w:rsid w:val="00EE494B"/>
    <w:rsid w:val="00EE4D86"/>
    <w:rsid w:val="00EE4F33"/>
    <w:rsid w:val="00EE7728"/>
    <w:rsid w:val="00EF0E14"/>
    <w:rsid w:val="00EF1CBC"/>
    <w:rsid w:val="00F02CF4"/>
    <w:rsid w:val="00F03D6B"/>
    <w:rsid w:val="00F1460C"/>
    <w:rsid w:val="00F32507"/>
    <w:rsid w:val="00F32B8E"/>
    <w:rsid w:val="00F40F2D"/>
    <w:rsid w:val="00F41A25"/>
    <w:rsid w:val="00F4290D"/>
    <w:rsid w:val="00F4390A"/>
    <w:rsid w:val="00F5088F"/>
    <w:rsid w:val="00F5258C"/>
    <w:rsid w:val="00F55561"/>
    <w:rsid w:val="00F64012"/>
    <w:rsid w:val="00F65759"/>
    <w:rsid w:val="00F65B33"/>
    <w:rsid w:val="00F720C8"/>
    <w:rsid w:val="00F8212D"/>
    <w:rsid w:val="00F859DA"/>
    <w:rsid w:val="00F90314"/>
    <w:rsid w:val="00FA0E79"/>
    <w:rsid w:val="00FA419D"/>
    <w:rsid w:val="00FB32C2"/>
    <w:rsid w:val="00FC0581"/>
    <w:rsid w:val="00FC472A"/>
    <w:rsid w:val="00FC5902"/>
    <w:rsid w:val="00FC6DCF"/>
    <w:rsid w:val="00FD6ACF"/>
    <w:rsid w:val="00FE31F6"/>
    <w:rsid w:val="00FE7CAB"/>
    <w:rsid w:val="00FF085E"/>
    <w:rsid w:val="00FF45C3"/>
    <w:rsid w:val="00FF6F2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ind w:firstLine="567"/>
      <w:jc w:val="both"/>
      <w:outlineLvl w:val="0"/>
    </w:pPr>
    <w:rPr>
      <w:sz w:val="28"/>
      <w:szCs w:val="20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ind w:firstLine="129"/>
      <w:outlineLvl w:val="1"/>
    </w:pPr>
    <w:rPr>
      <w:szCs w:val="20"/>
    </w:rPr>
  </w:style>
  <w:style w:type="paragraph" w:styleId="3">
    <w:name w:val="heading 3"/>
    <w:basedOn w:val="a0"/>
    <w:next w:val="a0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  <w:rPr>
      <w:rFonts w:hint="default"/>
      <w:b/>
      <w:bCs w:val="0"/>
      <w:sz w:val="24"/>
      <w:szCs w:val="24"/>
    </w:rPr>
  </w:style>
  <w:style w:type="character" w:customStyle="1" w:styleId="WW8Num3z2">
    <w:name w:val="WW8Num3z2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i w:val="0"/>
    </w:rPr>
  </w:style>
  <w:style w:type="character" w:customStyle="1" w:styleId="WW8Num5z0">
    <w:name w:val="WW8Num5z0"/>
    <w:rPr>
      <w:rFonts w:hint="default"/>
    </w:rPr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4z2">
    <w:name w:val="WW8Num4z2"/>
    <w:rPr>
      <w:rFonts w:ascii="Times New Roman" w:eastAsia="Times New Roman" w:hAnsi="Times New Roman" w:cs="Times New Roman"/>
      <w:color w:val="000000"/>
    </w:rPr>
  </w:style>
  <w:style w:type="character" w:customStyle="1" w:styleId="WW8Num5z1">
    <w:name w:val="WW8Num5z1"/>
    <w:rPr>
      <w:rFonts w:hint="default"/>
      <w:b/>
      <w:bCs w:val="0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  <w:rPr>
      <w:rFonts w:hint="default"/>
      <w:i w:val="0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24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Знак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rPr>
      <w:sz w:val="28"/>
      <w:lang w:val="ru-RU" w:bidi="ar-SA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Pr>
      <w:sz w:val="28"/>
    </w:rPr>
  </w:style>
  <w:style w:type="character" w:customStyle="1" w:styleId="a9">
    <w:name w:val="Подзаголовок Знак"/>
    <w:rPr>
      <w:b/>
      <w:sz w:val="28"/>
    </w:rPr>
  </w:style>
  <w:style w:type="character" w:customStyle="1" w:styleId="aa">
    <w:name w:val="Неразрешенное упоминание"/>
    <w:rPr>
      <w:color w:val="605E5C"/>
      <w:shd w:val="clear" w:color="auto" w:fill="E1DFDD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c">
    <w:name w:val="Текст примечания Знак"/>
    <w:basedOn w:val="11"/>
  </w:style>
  <w:style w:type="character" w:customStyle="1" w:styleId="ad">
    <w:name w:val="Тема примечания Знак"/>
    <w:rPr>
      <w:b/>
      <w:bCs/>
    </w:rPr>
  </w:style>
  <w:style w:type="character" w:customStyle="1" w:styleId="31">
    <w:name w:val="Заголовок 3 Знак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e">
    <w:name w:val="Strong"/>
    <w:qFormat/>
    <w:rPr>
      <w:b/>
      <w:bCs/>
    </w:rPr>
  </w:style>
  <w:style w:type="character" w:styleId="af">
    <w:name w:val="FollowedHyperlink"/>
    <w:rPr>
      <w:color w:val="954F72"/>
      <w:u w:val="single"/>
    </w:rPr>
  </w:style>
  <w:style w:type="paragraph" w:customStyle="1" w:styleId="32">
    <w:name w:val="Заголовок3"/>
    <w:basedOn w:val="a0"/>
    <w:next w:val="a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0"/>
    <w:pPr>
      <w:keepNext/>
      <w:outlineLvl w:val="0"/>
    </w:pPr>
    <w:rPr>
      <w:b/>
      <w:sz w:val="32"/>
      <w:szCs w:val="20"/>
    </w:r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3">
    <w:name w:val="Указатель3"/>
    <w:basedOn w:val="a0"/>
    <w:pPr>
      <w:suppressLineNumbers/>
    </w:pPr>
    <w:rPr>
      <w:rFonts w:cs="Arial"/>
    </w:rPr>
  </w:style>
  <w:style w:type="paragraph" w:customStyle="1" w:styleId="22">
    <w:name w:val="Заголовок2"/>
    <w:basedOn w:val="a0"/>
    <w:next w:val="a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23">
    <w:name w:val="Название объекта2"/>
    <w:basedOn w:val="a0"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24">
    <w:name w:val="Указатель2"/>
    <w:basedOn w:val="a0"/>
    <w:pPr>
      <w:suppressLineNumbers/>
    </w:pPr>
    <w:rPr>
      <w:rFonts w:ascii="Calibri" w:hAnsi="Calibri" w:cs="Lucida Sans"/>
    </w:rPr>
  </w:style>
  <w:style w:type="paragraph" w:customStyle="1" w:styleId="Caption1">
    <w:name w:val="Caption1"/>
    <w:basedOn w:val="a0"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13">
    <w:name w:val="Заголовок1"/>
    <w:basedOn w:val="a0"/>
    <w:next w:val="af0"/>
    <w:pPr>
      <w:jc w:val="center"/>
    </w:pPr>
    <w:rPr>
      <w:sz w:val="28"/>
      <w:szCs w:val="20"/>
    </w:rPr>
  </w:style>
  <w:style w:type="paragraph" w:customStyle="1" w:styleId="14">
    <w:name w:val="Название объекта1"/>
    <w:basedOn w:val="a0"/>
    <w:pPr>
      <w:suppressLineNumbers/>
      <w:spacing w:before="120" w:after="120"/>
    </w:pPr>
    <w:rPr>
      <w:rFonts w:cs="Arial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Arial"/>
    </w:rPr>
  </w:style>
  <w:style w:type="paragraph" w:customStyle="1" w:styleId="variable">
    <w:name w:val="variable"/>
    <w:basedOn w:val="a0"/>
    <w:rPr>
      <w:b/>
    </w:rPr>
  </w:style>
  <w:style w:type="paragraph" w:customStyle="1" w:styleId="af3">
    <w:name w:val="Колонтитул"/>
    <w:basedOn w:val="a0"/>
    <w:pPr>
      <w:suppressLineNumbers/>
      <w:tabs>
        <w:tab w:val="center" w:pos="4819"/>
        <w:tab w:val="right" w:pos="9638"/>
      </w:tabs>
    </w:pPr>
  </w:style>
  <w:style w:type="paragraph" w:styleId="af4">
    <w:name w:val="footer"/>
    <w:basedOn w:val="a0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с отступом 21"/>
    <w:basedOn w:val="a0"/>
    <w:pPr>
      <w:tabs>
        <w:tab w:val="left" w:pos="1276"/>
      </w:tabs>
      <w:ind w:firstLine="567"/>
      <w:jc w:val="both"/>
    </w:pPr>
    <w:rPr>
      <w:sz w:val="28"/>
      <w:szCs w:val="20"/>
    </w:rPr>
  </w:style>
  <w:style w:type="paragraph" w:styleId="a">
    <w:name w:val="Body Text Indent"/>
    <w:basedOn w:val="a0"/>
    <w:pPr>
      <w:numPr>
        <w:numId w:val="2"/>
      </w:numPr>
      <w:ind w:left="0" w:firstLine="0"/>
      <w:jc w:val="both"/>
    </w:pPr>
    <w:rPr>
      <w:sz w:val="28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10">
    <w:name w:val="Стиль1"/>
    <w:basedOn w:val="a0"/>
    <w:pPr>
      <w:keepNext/>
      <w:keepLines/>
      <w:widowControl w:val="0"/>
      <w:numPr>
        <w:numId w:val="4"/>
      </w:numPr>
      <w:suppressLineNumbers/>
      <w:spacing w:after="60"/>
    </w:pPr>
    <w:rPr>
      <w:b/>
      <w:sz w:val="28"/>
    </w:rPr>
  </w:style>
  <w:style w:type="paragraph" w:customStyle="1" w:styleId="211">
    <w:name w:val="Нумерованный список 21"/>
    <w:basedOn w:val="a0"/>
    <w:pPr>
      <w:tabs>
        <w:tab w:val="num" w:pos="1492"/>
      </w:tabs>
      <w:ind w:left="1492" w:hanging="360"/>
    </w:pPr>
  </w:style>
  <w:style w:type="paragraph" w:customStyle="1" w:styleId="25">
    <w:name w:val="Стиль2"/>
    <w:basedOn w:val="211"/>
    <w:pPr>
      <w:keepNext/>
      <w:keepLines/>
      <w:widowControl w:val="0"/>
      <w:suppressLineNumbers/>
      <w:tabs>
        <w:tab w:val="clear" w:pos="1492"/>
        <w:tab w:val="num" w:pos="432"/>
      </w:tabs>
      <w:spacing w:after="60"/>
      <w:ind w:left="432" w:hanging="432"/>
      <w:jc w:val="both"/>
    </w:pPr>
    <w:rPr>
      <w:b/>
      <w:szCs w:val="20"/>
    </w:rPr>
  </w:style>
  <w:style w:type="paragraph" w:customStyle="1" w:styleId="34">
    <w:name w:val="Стиль3"/>
    <w:basedOn w:val="210"/>
    <w:pPr>
      <w:widowControl w:val="0"/>
      <w:tabs>
        <w:tab w:val="clear" w:pos="1276"/>
        <w:tab w:val="num" w:pos="432"/>
      </w:tabs>
      <w:ind w:left="432" w:hanging="432"/>
      <w:textAlignment w:val="baseline"/>
    </w:pPr>
    <w:rPr>
      <w:sz w:val="24"/>
    </w:rPr>
  </w:style>
  <w:style w:type="paragraph" w:customStyle="1" w:styleId="af5">
    <w:name w:val="Знак"/>
    <w:basedOn w:val="a0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212">
    <w:name w:val="Основной текст 21"/>
    <w:basedOn w:val="a0"/>
    <w:pPr>
      <w:spacing w:after="120" w:line="480" w:lineRule="auto"/>
    </w:pPr>
  </w:style>
  <w:style w:type="paragraph" w:customStyle="1" w:styleId="310">
    <w:name w:val="Основной текст 31"/>
    <w:basedOn w:val="a0"/>
    <w:pPr>
      <w:spacing w:after="120"/>
    </w:pPr>
    <w:rPr>
      <w:sz w:val="16"/>
      <w:szCs w:val="16"/>
    </w:rPr>
  </w:style>
  <w:style w:type="paragraph" w:customStyle="1" w:styleId="31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16">
    <w:name w:val="Текст1"/>
    <w:basedOn w:val="a0"/>
    <w:rPr>
      <w:rFonts w:ascii="Courier New" w:hAnsi="Courier New" w:cs="Courier New"/>
      <w:sz w:val="20"/>
      <w:szCs w:val="20"/>
    </w:rPr>
  </w:style>
  <w:style w:type="paragraph" w:customStyle="1" w:styleId="17">
    <w:name w:val="Обычный (веб)1"/>
    <w:basedOn w:val="a0"/>
    <w:pPr>
      <w:spacing w:before="280" w:after="280"/>
    </w:pPr>
  </w:style>
  <w:style w:type="paragraph" w:customStyle="1" w:styleId="LO-Normal">
    <w:name w:val="LO-Normal"/>
    <w:basedOn w:val="a0"/>
    <w:pPr>
      <w:widowControl w:val="0"/>
      <w:autoSpaceDE w:val="0"/>
    </w:pPr>
    <w:rPr>
      <w:sz w:val="20"/>
      <w:szCs w:val="20"/>
      <w:lang w:bidi="ru-RU"/>
    </w:rPr>
  </w:style>
  <w:style w:type="paragraph" w:styleId="af6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styleId="af7">
    <w:name w:val="Subtitle"/>
    <w:basedOn w:val="a0"/>
    <w:next w:val="af0"/>
    <w:qFormat/>
    <w:pPr>
      <w:jc w:val="center"/>
    </w:pPr>
    <w:rPr>
      <w:b/>
      <w:sz w:val="28"/>
      <w:szCs w:val="20"/>
    </w:rPr>
  </w:style>
  <w:style w:type="paragraph" w:customStyle="1" w:styleId="western">
    <w:name w:val="western"/>
    <w:basedOn w:val="a0"/>
    <w:pPr>
      <w:spacing w:before="280"/>
    </w:pPr>
    <w:rPr>
      <w:i/>
      <w:iCs/>
      <w:color w:val="000000"/>
      <w:sz w:val="26"/>
      <w:szCs w:val="26"/>
    </w:rPr>
  </w:style>
  <w:style w:type="paragraph" w:styleId="af8">
    <w:name w:val="header"/>
    <w:basedOn w:val="a0"/>
    <w:pPr>
      <w:tabs>
        <w:tab w:val="center" w:pos="4677"/>
        <w:tab w:val="right" w:pos="9355"/>
      </w:tabs>
    </w:pPr>
  </w:style>
  <w:style w:type="paragraph" w:customStyle="1" w:styleId="18">
    <w:name w:val="Текст примечания1"/>
    <w:basedOn w:val="a0"/>
    <w:rPr>
      <w:sz w:val="20"/>
      <w:szCs w:val="20"/>
    </w:rPr>
  </w:style>
  <w:style w:type="paragraph" w:styleId="af9">
    <w:name w:val="annotation subject"/>
    <w:basedOn w:val="18"/>
    <w:next w:val="18"/>
    <w:rPr>
      <w:b/>
      <w:bCs/>
    </w:rPr>
  </w:style>
  <w:style w:type="paragraph" w:customStyle="1" w:styleId="afa">
    <w:name w:val="Содержимое таблицы"/>
    <w:basedOn w:val="a0"/>
    <w:pPr>
      <w:widowControl w:val="0"/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0"/>
  </w:style>
  <w:style w:type="paragraph" w:styleId="afd">
    <w:name w:val="List Paragraph"/>
    <w:basedOn w:val="a0"/>
    <w:qFormat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9">
    <w:name w:val="Основной текст1"/>
    <w:link w:val="26"/>
    <w:locked/>
    <w:rsid w:val="00624DF1"/>
    <w:rPr>
      <w:sz w:val="18"/>
      <w:szCs w:val="18"/>
      <w:shd w:val="clear" w:color="auto" w:fill="FFFFFF"/>
    </w:rPr>
  </w:style>
  <w:style w:type="paragraph" w:customStyle="1" w:styleId="26">
    <w:name w:val="Основной текст2"/>
    <w:basedOn w:val="a0"/>
    <w:link w:val="19"/>
    <w:rsid w:val="00624DF1"/>
    <w:pPr>
      <w:shd w:val="clear" w:color="auto" w:fill="FFFFFF"/>
      <w:suppressAutoHyphens w:val="0"/>
      <w:spacing w:line="0" w:lineRule="atLeast"/>
      <w:jc w:val="both"/>
    </w:pPr>
    <w:rPr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ind w:firstLine="567"/>
      <w:jc w:val="both"/>
      <w:outlineLvl w:val="0"/>
    </w:pPr>
    <w:rPr>
      <w:sz w:val="28"/>
      <w:szCs w:val="20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ind w:firstLine="129"/>
      <w:outlineLvl w:val="1"/>
    </w:pPr>
    <w:rPr>
      <w:szCs w:val="20"/>
    </w:rPr>
  </w:style>
  <w:style w:type="paragraph" w:styleId="3">
    <w:name w:val="heading 3"/>
    <w:basedOn w:val="a0"/>
    <w:next w:val="a0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  <w:rPr>
      <w:rFonts w:hint="default"/>
      <w:b/>
      <w:bCs w:val="0"/>
      <w:sz w:val="24"/>
      <w:szCs w:val="24"/>
    </w:rPr>
  </w:style>
  <w:style w:type="character" w:customStyle="1" w:styleId="WW8Num3z2">
    <w:name w:val="WW8Num3z2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i w:val="0"/>
    </w:rPr>
  </w:style>
  <w:style w:type="character" w:customStyle="1" w:styleId="WW8Num5z0">
    <w:name w:val="WW8Num5z0"/>
    <w:rPr>
      <w:rFonts w:hint="default"/>
    </w:rPr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4z2">
    <w:name w:val="WW8Num4z2"/>
    <w:rPr>
      <w:rFonts w:ascii="Times New Roman" w:eastAsia="Times New Roman" w:hAnsi="Times New Roman" w:cs="Times New Roman"/>
      <w:color w:val="000000"/>
    </w:rPr>
  </w:style>
  <w:style w:type="character" w:customStyle="1" w:styleId="WW8Num5z1">
    <w:name w:val="WW8Num5z1"/>
    <w:rPr>
      <w:rFonts w:hint="default"/>
      <w:b/>
      <w:bCs w:val="0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  <w:rPr>
      <w:rFonts w:hint="default"/>
      <w:i w:val="0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24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Знак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rPr>
      <w:sz w:val="28"/>
      <w:lang w:val="ru-RU" w:bidi="ar-SA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Pr>
      <w:sz w:val="28"/>
    </w:rPr>
  </w:style>
  <w:style w:type="character" w:customStyle="1" w:styleId="a9">
    <w:name w:val="Подзаголовок Знак"/>
    <w:rPr>
      <w:b/>
      <w:sz w:val="28"/>
    </w:rPr>
  </w:style>
  <w:style w:type="character" w:customStyle="1" w:styleId="aa">
    <w:name w:val="Неразрешенное упоминание"/>
    <w:rPr>
      <w:color w:val="605E5C"/>
      <w:shd w:val="clear" w:color="auto" w:fill="E1DFDD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c">
    <w:name w:val="Текст примечания Знак"/>
    <w:basedOn w:val="11"/>
  </w:style>
  <w:style w:type="character" w:customStyle="1" w:styleId="ad">
    <w:name w:val="Тема примечания Знак"/>
    <w:rPr>
      <w:b/>
      <w:bCs/>
    </w:rPr>
  </w:style>
  <w:style w:type="character" w:customStyle="1" w:styleId="31">
    <w:name w:val="Заголовок 3 Знак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e">
    <w:name w:val="Strong"/>
    <w:qFormat/>
    <w:rPr>
      <w:b/>
      <w:bCs/>
    </w:rPr>
  </w:style>
  <w:style w:type="character" w:styleId="af">
    <w:name w:val="FollowedHyperlink"/>
    <w:rPr>
      <w:color w:val="954F72"/>
      <w:u w:val="single"/>
    </w:rPr>
  </w:style>
  <w:style w:type="paragraph" w:customStyle="1" w:styleId="32">
    <w:name w:val="Заголовок3"/>
    <w:basedOn w:val="a0"/>
    <w:next w:val="a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0"/>
    <w:pPr>
      <w:keepNext/>
      <w:outlineLvl w:val="0"/>
    </w:pPr>
    <w:rPr>
      <w:b/>
      <w:sz w:val="32"/>
      <w:szCs w:val="20"/>
    </w:r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3">
    <w:name w:val="Указатель3"/>
    <w:basedOn w:val="a0"/>
    <w:pPr>
      <w:suppressLineNumbers/>
    </w:pPr>
    <w:rPr>
      <w:rFonts w:cs="Arial"/>
    </w:rPr>
  </w:style>
  <w:style w:type="paragraph" w:customStyle="1" w:styleId="22">
    <w:name w:val="Заголовок2"/>
    <w:basedOn w:val="a0"/>
    <w:next w:val="a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23">
    <w:name w:val="Название объекта2"/>
    <w:basedOn w:val="a0"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24">
    <w:name w:val="Указатель2"/>
    <w:basedOn w:val="a0"/>
    <w:pPr>
      <w:suppressLineNumbers/>
    </w:pPr>
    <w:rPr>
      <w:rFonts w:ascii="Calibri" w:hAnsi="Calibri" w:cs="Lucida Sans"/>
    </w:rPr>
  </w:style>
  <w:style w:type="paragraph" w:customStyle="1" w:styleId="Caption1">
    <w:name w:val="Caption1"/>
    <w:basedOn w:val="a0"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13">
    <w:name w:val="Заголовок1"/>
    <w:basedOn w:val="a0"/>
    <w:next w:val="af0"/>
    <w:pPr>
      <w:jc w:val="center"/>
    </w:pPr>
    <w:rPr>
      <w:sz w:val="28"/>
      <w:szCs w:val="20"/>
    </w:rPr>
  </w:style>
  <w:style w:type="paragraph" w:customStyle="1" w:styleId="14">
    <w:name w:val="Название объекта1"/>
    <w:basedOn w:val="a0"/>
    <w:pPr>
      <w:suppressLineNumbers/>
      <w:spacing w:before="120" w:after="120"/>
    </w:pPr>
    <w:rPr>
      <w:rFonts w:cs="Arial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Arial"/>
    </w:rPr>
  </w:style>
  <w:style w:type="paragraph" w:customStyle="1" w:styleId="variable">
    <w:name w:val="variable"/>
    <w:basedOn w:val="a0"/>
    <w:rPr>
      <w:b/>
    </w:rPr>
  </w:style>
  <w:style w:type="paragraph" w:customStyle="1" w:styleId="af3">
    <w:name w:val="Колонтитул"/>
    <w:basedOn w:val="a0"/>
    <w:pPr>
      <w:suppressLineNumbers/>
      <w:tabs>
        <w:tab w:val="center" w:pos="4819"/>
        <w:tab w:val="right" w:pos="9638"/>
      </w:tabs>
    </w:pPr>
  </w:style>
  <w:style w:type="paragraph" w:styleId="af4">
    <w:name w:val="footer"/>
    <w:basedOn w:val="a0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с отступом 21"/>
    <w:basedOn w:val="a0"/>
    <w:pPr>
      <w:tabs>
        <w:tab w:val="left" w:pos="1276"/>
      </w:tabs>
      <w:ind w:firstLine="567"/>
      <w:jc w:val="both"/>
    </w:pPr>
    <w:rPr>
      <w:sz w:val="28"/>
      <w:szCs w:val="20"/>
    </w:rPr>
  </w:style>
  <w:style w:type="paragraph" w:styleId="a">
    <w:name w:val="Body Text Indent"/>
    <w:basedOn w:val="a0"/>
    <w:pPr>
      <w:numPr>
        <w:numId w:val="2"/>
      </w:numPr>
      <w:ind w:left="0" w:firstLine="0"/>
      <w:jc w:val="both"/>
    </w:pPr>
    <w:rPr>
      <w:sz w:val="28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10">
    <w:name w:val="Стиль1"/>
    <w:basedOn w:val="a0"/>
    <w:pPr>
      <w:keepNext/>
      <w:keepLines/>
      <w:widowControl w:val="0"/>
      <w:numPr>
        <w:numId w:val="4"/>
      </w:numPr>
      <w:suppressLineNumbers/>
      <w:spacing w:after="60"/>
    </w:pPr>
    <w:rPr>
      <w:b/>
      <w:sz w:val="28"/>
    </w:rPr>
  </w:style>
  <w:style w:type="paragraph" w:customStyle="1" w:styleId="211">
    <w:name w:val="Нумерованный список 21"/>
    <w:basedOn w:val="a0"/>
    <w:pPr>
      <w:tabs>
        <w:tab w:val="num" w:pos="1492"/>
      </w:tabs>
      <w:ind w:left="1492" w:hanging="360"/>
    </w:pPr>
  </w:style>
  <w:style w:type="paragraph" w:customStyle="1" w:styleId="25">
    <w:name w:val="Стиль2"/>
    <w:basedOn w:val="211"/>
    <w:pPr>
      <w:keepNext/>
      <w:keepLines/>
      <w:widowControl w:val="0"/>
      <w:suppressLineNumbers/>
      <w:tabs>
        <w:tab w:val="clear" w:pos="1492"/>
        <w:tab w:val="num" w:pos="432"/>
      </w:tabs>
      <w:spacing w:after="60"/>
      <w:ind w:left="432" w:hanging="432"/>
      <w:jc w:val="both"/>
    </w:pPr>
    <w:rPr>
      <w:b/>
      <w:szCs w:val="20"/>
    </w:rPr>
  </w:style>
  <w:style w:type="paragraph" w:customStyle="1" w:styleId="34">
    <w:name w:val="Стиль3"/>
    <w:basedOn w:val="210"/>
    <w:pPr>
      <w:widowControl w:val="0"/>
      <w:tabs>
        <w:tab w:val="clear" w:pos="1276"/>
        <w:tab w:val="num" w:pos="432"/>
      </w:tabs>
      <w:ind w:left="432" w:hanging="432"/>
      <w:textAlignment w:val="baseline"/>
    </w:pPr>
    <w:rPr>
      <w:sz w:val="24"/>
    </w:rPr>
  </w:style>
  <w:style w:type="paragraph" w:customStyle="1" w:styleId="af5">
    <w:name w:val="Знак"/>
    <w:basedOn w:val="a0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212">
    <w:name w:val="Основной текст 21"/>
    <w:basedOn w:val="a0"/>
    <w:pPr>
      <w:spacing w:after="120" w:line="480" w:lineRule="auto"/>
    </w:pPr>
  </w:style>
  <w:style w:type="paragraph" w:customStyle="1" w:styleId="310">
    <w:name w:val="Основной текст 31"/>
    <w:basedOn w:val="a0"/>
    <w:pPr>
      <w:spacing w:after="120"/>
    </w:pPr>
    <w:rPr>
      <w:sz w:val="16"/>
      <w:szCs w:val="16"/>
    </w:rPr>
  </w:style>
  <w:style w:type="paragraph" w:customStyle="1" w:styleId="31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16">
    <w:name w:val="Текст1"/>
    <w:basedOn w:val="a0"/>
    <w:rPr>
      <w:rFonts w:ascii="Courier New" w:hAnsi="Courier New" w:cs="Courier New"/>
      <w:sz w:val="20"/>
      <w:szCs w:val="20"/>
    </w:rPr>
  </w:style>
  <w:style w:type="paragraph" w:customStyle="1" w:styleId="17">
    <w:name w:val="Обычный (веб)1"/>
    <w:basedOn w:val="a0"/>
    <w:pPr>
      <w:spacing w:before="280" w:after="280"/>
    </w:pPr>
  </w:style>
  <w:style w:type="paragraph" w:customStyle="1" w:styleId="LO-Normal">
    <w:name w:val="LO-Normal"/>
    <w:basedOn w:val="a0"/>
    <w:pPr>
      <w:widowControl w:val="0"/>
      <w:autoSpaceDE w:val="0"/>
    </w:pPr>
    <w:rPr>
      <w:sz w:val="20"/>
      <w:szCs w:val="20"/>
      <w:lang w:bidi="ru-RU"/>
    </w:rPr>
  </w:style>
  <w:style w:type="paragraph" w:styleId="af6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styleId="af7">
    <w:name w:val="Subtitle"/>
    <w:basedOn w:val="a0"/>
    <w:next w:val="af0"/>
    <w:qFormat/>
    <w:pPr>
      <w:jc w:val="center"/>
    </w:pPr>
    <w:rPr>
      <w:b/>
      <w:sz w:val="28"/>
      <w:szCs w:val="20"/>
    </w:rPr>
  </w:style>
  <w:style w:type="paragraph" w:customStyle="1" w:styleId="western">
    <w:name w:val="western"/>
    <w:basedOn w:val="a0"/>
    <w:pPr>
      <w:spacing w:before="280"/>
    </w:pPr>
    <w:rPr>
      <w:i/>
      <w:iCs/>
      <w:color w:val="000000"/>
      <w:sz w:val="26"/>
      <w:szCs w:val="26"/>
    </w:rPr>
  </w:style>
  <w:style w:type="paragraph" w:styleId="af8">
    <w:name w:val="header"/>
    <w:basedOn w:val="a0"/>
    <w:pPr>
      <w:tabs>
        <w:tab w:val="center" w:pos="4677"/>
        <w:tab w:val="right" w:pos="9355"/>
      </w:tabs>
    </w:pPr>
  </w:style>
  <w:style w:type="paragraph" w:customStyle="1" w:styleId="18">
    <w:name w:val="Текст примечания1"/>
    <w:basedOn w:val="a0"/>
    <w:rPr>
      <w:sz w:val="20"/>
      <w:szCs w:val="20"/>
    </w:rPr>
  </w:style>
  <w:style w:type="paragraph" w:styleId="af9">
    <w:name w:val="annotation subject"/>
    <w:basedOn w:val="18"/>
    <w:next w:val="18"/>
    <w:rPr>
      <w:b/>
      <w:bCs/>
    </w:rPr>
  </w:style>
  <w:style w:type="paragraph" w:customStyle="1" w:styleId="afa">
    <w:name w:val="Содержимое таблицы"/>
    <w:basedOn w:val="a0"/>
    <w:pPr>
      <w:widowControl w:val="0"/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0"/>
  </w:style>
  <w:style w:type="paragraph" w:styleId="afd">
    <w:name w:val="List Paragraph"/>
    <w:basedOn w:val="a0"/>
    <w:qFormat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9">
    <w:name w:val="Основной текст1"/>
    <w:link w:val="26"/>
    <w:locked/>
    <w:rsid w:val="00624DF1"/>
    <w:rPr>
      <w:sz w:val="18"/>
      <w:szCs w:val="18"/>
      <w:shd w:val="clear" w:color="auto" w:fill="FFFFFF"/>
    </w:rPr>
  </w:style>
  <w:style w:type="paragraph" w:customStyle="1" w:styleId="26">
    <w:name w:val="Основной текст2"/>
    <w:basedOn w:val="a0"/>
    <w:link w:val="19"/>
    <w:rsid w:val="00624DF1"/>
    <w:pPr>
      <w:shd w:val="clear" w:color="auto" w:fill="FFFFFF"/>
      <w:suppressAutoHyphens w:val="0"/>
      <w:spacing w:line="0" w:lineRule="atLeast"/>
      <w:jc w:val="both"/>
    </w:pPr>
    <w:rPr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utp.sberbank-as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/new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tp.sberbank-ast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utp.sberbank-ast.ru/Main/Notice/988/Reglame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utp.sberbank-as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DCF7E-0AEA-4905-966D-3A1F49DBE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7232</Words>
  <Characters>41227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Аукционная документация открытого аукциона на право заключения договора аренды на нежилое помещение, общей площадью 44,2 кв</vt:lpstr>
    </vt:vector>
  </TitlesOfParts>
  <Company/>
  <LinksUpToDate>false</LinksUpToDate>
  <CharactersWithSpaces>48363</CharactersWithSpaces>
  <SharedDoc>false</SharedDoc>
  <HLinks>
    <vt:vector size="30" baseType="variant">
      <vt:variant>
        <vt:i4>3211310</vt:i4>
      </vt:variant>
      <vt:variant>
        <vt:i4>12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  <vt:variant>
        <vt:i4>7143468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http://www.torgi.gov.ru/new</vt:lpwstr>
      </vt:variant>
      <vt:variant>
        <vt:lpwstr/>
      </vt:variant>
      <vt:variant>
        <vt:i4>3211310</vt:i4>
      </vt:variant>
      <vt:variant>
        <vt:i4>6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  <vt:variant>
        <vt:i4>1900613</vt:i4>
      </vt:variant>
      <vt:variant>
        <vt:i4>3</vt:i4>
      </vt:variant>
      <vt:variant>
        <vt:i4>0</vt:i4>
      </vt:variant>
      <vt:variant>
        <vt:i4>5</vt:i4>
      </vt:variant>
      <vt:variant>
        <vt:lpwstr>http://utp.sberbank-ast.ru/Main/Notice/988/Reglament</vt:lpwstr>
      </vt:variant>
      <vt:variant>
        <vt:lpwstr/>
      </vt:variant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Аукционная документация открытого аукциона на право заключения договора аренды на нежилое помещение, общей площадью 44,2 кв</dc:title>
  <dc:creator>Пользователь</dc:creator>
  <cp:lastModifiedBy>Ирина Желудкова</cp:lastModifiedBy>
  <cp:revision>3</cp:revision>
  <cp:lastPrinted>2026-10-23T05:15:00Z</cp:lastPrinted>
  <dcterms:created xsi:type="dcterms:W3CDTF">2026-10-23T05:42:00Z</dcterms:created>
  <dcterms:modified xsi:type="dcterms:W3CDTF">2026-10-23T05:43:00Z</dcterms:modified>
</cp:coreProperties>
</file>